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8264711"/>
        <w:docPartObj>
          <w:docPartGallery w:val="Cover Pages"/>
          <w:docPartUnique/>
        </w:docPartObj>
      </w:sdtPr>
      <w:sdtEndPr>
        <w:rPr>
          <w:rFonts w:ascii="Times New Roman" w:hAnsi="Times New Roman" w:cs="Times New Roman"/>
        </w:rPr>
      </w:sdtEndPr>
      <w:sdtContent>
        <w:p w14:paraId="6439AE02" w14:textId="77777777" w:rsidR="004A2956" w:rsidRDefault="004A2956">
          <w:pPr>
            <w:rPr>
              <w:rFonts w:ascii="Times New Roman" w:hAnsi="Times New Roman" w:cs="Times New Roman"/>
            </w:rPr>
          </w:pPr>
        </w:p>
        <w:p w14:paraId="13D564A9" w14:textId="77777777" w:rsidR="00B83386" w:rsidRPr="00B83386" w:rsidRDefault="00B83386" w:rsidP="00B83386">
          <w:pPr>
            <w:tabs>
              <w:tab w:val="center" w:pos="4536"/>
              <w:tab w:val="right" w:pos="9072"/>
            </w:tabs>
            <w:spacing w:after="0" w:line="240" w:lineRule="auto"/>
            <w:rPr>
              <w:rFonts w:ascii="Calibri" w:eastAsia="Calibri" w:hAnsi="Calibri" w:cs="Times New Roman"/>
            </w:rPr>
          </w:pPr>
          <w:r>
            <w:rPr>
              <w:rFonts w:ascii="Calibri" w:eastAsia="Calibri" w:hAnsi="Calibri" w:cs="Times New Roman"/>
              <w:noProof/>
              <w:lang w:eastAsia="pl-PL"/>
            </w:rPr>
            <w:drawing>
              <wp:inline distT="0" distB="0" distL="0" distR="0" wp14:anchorId="17F70AC3" wp14:editId="7B648B2A">
                <wp:extent cx="1796415" cy="55499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6415" cy="554990"/>
                        </a:xfrm>
                        <a:prstGeom prst="rect">
                          <a:avLst/>
                        </a:prstGeom>
                        <a:noFill/>
                        <a:ln>
                          <a:noFill/>
                        </a:ln>
                      </pic:spPr>
                    </pic:pic>
                  </a:graphicData>
                </a:graphic>
              </wp:inline>
            </w:drawing>
          </w:r>
        </w:p>
        <w:p w14:paraId="7C836A61" w14:textId="77777777" w:rsidR="00B83386" w:rsidRPr="00B83386" w:rsidRDefault="00B83386" w:rsidP="00B83386">
          <w:pPr>
            <w:rPr>
              <w:rFonts w:ascii="Blogger Sans Medium" w:eastAsia="Calibri" w:hAnsi="Blogger Sans Medium" w:cs="Times New Roman"/>
              <w:color w:val="0070C0"/>
              <w:sz w:val="18"/>
              <w:szCs w:val="20"/>
            </w:rPr>
          </w:pPr>
          <w:r w:rsidRPr="00B83386">
            <w:rPr>
              <w:rFonts w:ascii="Calibri" w:eastAsia="Calibri" w:hAnsi="Calibri" w:cs="Times New Roman"/>
            </w:rPr>
            <w:br/>
          </w:r>
          <w:r w:rsidRPr="00B83386">
            <w:rPr>
              <w:rFonts w:ascii="Blogger Sans Medium" w:eastAsia="Calibri" w:hAnsi="Blogger Sans Medium" w:cs="Times New Roman"/>
              <w:color w:val="0070C0"/>
              <w:sz w:val="18"/>
              <w:szCs w:val="20"/>
            </w:rPr>
            <w:t>Gminny Ośrodek Pomocy Społecznej</w:t>
          </w:r>
          <w:r w:rsidRPr="00B83386">
            <w:rPr>
              <w:rFonts w:ascii="Blogger Sans Medium" w:eastAsia="Calibri" w:hAnsi="Blogger Sans Medium" w:cs="Times New Roman"/>
              <w:color w:val="0070C0"/>
              <w:sz w:val="18"/>
              <w:szCs w:val="20"/>
            </w:rPr>
            <w:br/>
            <w:t>ul. Lęborska 34</w:t>
          </w:r>
          <w:r w:rsidRPr="00B83386">
            <w:rPr>
              <w:rFonts w:ascii="Blogger Sans Medium" w:eastAsia="Calibri" w:hAnsi="Blogger Sans Medium" w:cs="Times New Roman"/>
              <w:color w:val="0070C0"/>
              <w:sz w:val="18"/>
              <w:szCs w:val="20"/>
            </w:rPr>
            <w:br/>
            <w:t>83-340 Sierakowice</w:t>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p>
        <w:tbl>
          <w:tblPr>
            <w:tblW w:w="5000" w:type="pct"/>
            <w:jc w:val="center"/>
            <w:tblLook w:val="04A0" w:firstRow="1" w:lastRow="0" w:firstColumn="1" w:lastColumn="0" w:noHBand="0" w:noVBand="1"/>
          </w:tblPr>
          <w:tblGrid>
            <w:gridCol w:w="9752"/>
          </w:tblGrid>
          <w:tr w:rsidR="00B83386" w:rsidRPr="00B83386" w14:paraId="655E2867" w14:textId="77777777" w:rsidTr="00B83386">
            <w:trPr>
              <w:trHeight w:val="2880"/>
              <w:jc w:val="center"/>
            </w:trPr>
            <w:tc>
              <w:tcPr>
                <w:tcW w:w="5000" w:type="pct"/>
              </w:tcPr>
              <w:p w14:paraId="5894F3E9" w14:textId="77777777" w:rsidR="00B83386" w:rsidRPr="00B83386" w:rsidRDefault="00B83386" w:rsidP="00B83386">
                <w:pPr>
                  <w:spacing w:after="0" w:line="240" w:lineRule="auto"/>
                  <w:rPr>
                    <w:rFonts w:ascii="Cambria" w:eastAsia="Times New Roman" w:hAnsi="Cambria" w:cs="Times New Roman"/>
                    <w:caps/>
                    <w:lang w:eastAsia="pl-PL"/>
                  </w:rPr>
                </w:pPr>
              </w:p>
            </w:tc>
          </w:tr>
          <w:tr w:rsidR="00B83386" w:rsidRPr="00B83386" w14:paraId="1ED5C708" w14:textId="77777777" w:rsidTr="00B83386">
            <w:trPr>
              <w:trHeight w:val="1440"/>
              <w:jc w:val="center"/>
            </w:trPr>
            <w:tc>
              <w:tcPr>
                <w:tcW w:w="5000" w:type="pct"/>
                <w:tcBorders>
                  <w:bottom w:val="single" w:sz="4" w:space="0" w:color="4F81BD"/>
                </w:tcBorders>
                <w:shd w:val="clear" w:color="auto" w:fill="FFFFFF"/>
                <w:vAlign w:val="center"/>
              </w:tcPr>
              <w:p w14:paraId="6840F3CC" w14:textId="77777777" w:rsidR="00B83386" w:rsidRPr="00EE19DF" w:rsidRDefault="00B83386" w:rsidP="00B83386">
                <w:pPr>
                  <w:spacing w:after="0" w:line="240" w:lineRule="auto"/>
                  <w:jc w:val="center"/>
                  <w:rPr>
                    <w:rFonts w:ascii="Oswald Regular" w:eastAsia="Times New Roman" w:hAnsi="Oswald Regular" w:cs="Times New Roman"/>
                    <w:sz w:val="40"/>
                    <w:szCs w:val="40"/>
                    <w:lang w:eastAsia="pl-PL"/>
                  </w:rPr>
                </w:pPr>
                <w:r w:rsidRPr="00EE19DF">
                  <w:rPr>
                    <w:rFonts w:ascii="Oswald Regular" w:eastAsia="Calibri" w:hAnsi="Oswald Regular" w:cs="Times New Roman"/>
                    <w:sz w:val="40"/>
                    <w:szCs w:val="40"/>
                  </w:rPr>
                  <w:t>SPRAWOZDANIE</w:t>
                </w:r>
              </w:p>
            </w:tc>
          </w:tr>
          <w:tr w:rsidR="00B83386" w:rsidRPr="00B83386" w14:paraId="04BF4F5E" w14:textId="77777777" w:rsidTr="00B83386">
            <w:trPr>
              <w:trHeight w:val="720"/>
              <w:jc w:val="center"/>
            </w:trPr>
            <w:tc>
              <w:tcPr>
                <w:tcW w:w="5000" w:type="pct"/>
                <w:tcBorders>
                  <w:top w:val="single" w:sz="4" w:space="0" w:color="4F81BD"/>
                </w:tcBorders>
                <w:shd w:val="clear" w:color="auto" w:fill="FFFFFF"/>
                <w:vAlign w:val="center"/>
              </w:tcPr>
              <w:p w14:paraId="0A41434B" w14:textId="1168392C" w:rsidR="00B83386" w:rsidRPr="00EE19DF" w:rsidRDefault="00B83386" w:rsidP="00B83386">
                <w:pPr>
                  <w:spacing w:after="0" w:line="240" w:lineRule="auto"/>
                  <w:jc w:val="center"/>
                  <w:rPr>
                    <w:rFonts w:ascii="Oswald Regular" w:eastAsia="Times New Roman" w:hAnsi="Oswald Regular" w:cs="Times New Roman"/>
                    <w:sz w:val="40"/>
                    <w:szCs w:val="40"/>
                    <w:lang w:eastAsia="pl-PL"/>
                  </w:rPr>
                </w:pPr>
                <w:r w:rsidRPr="00EE19DF">
                  <w:rPr>
                    <w:rFonts w:ascii="Oswald Regular" w:eastAsia="Calibri" w:hAnsi="Oswald Regular" w:cs="Times New Roman"/>
                    <w:sz w:val="40"/>
                    <w:szCs w:val="40"/>
                  </w:rPr>
                  <w:t>Z DZIAŁALNOŚCI GMINN</w:t>
                </w:r>
                <w:r w:rsidR="00EE19DF">
                  <w:rPr>
                    <w:rFonts w:ascii="Oswald Regular" w:eastAsia="Calibri" w:hAnsi="Oswald Regular" w:cs="Times New Roman"/>
                    <w:sz w:val="40"/>
                    <w:szCs w:val="40"/>
                  </w:rPr>
                  <w:t>EGO OŚRODKA POMOCY SPOŁECZNEJ W </w:t>
                </w:r>
                <w:r w:rsidRPr="00EE19DF">
                  <w:rPr>
                    <w:rFonts w:ascii="Oswald Regular" w:eastAsia="Calibri" w:hAnsi="Oswald Regular" w:cs="Times New Roman"/>
                    <w:sz w:val="40"/>
                    <w:szCs w:val="40"/>
                  </w:rPr>
                  <w:t>SIERAKOWICACH</w:t>
                </w:r>
              </w:p>
            </w:tc>
          </w:tr>
          <w:tr w:rsidR="00B83386" w:rsidRPr="00B83386" w14:paraId="580CA2F9" w14:textId="77777777" w:rsidTr="00B83386">
            <w:trPr>
              <w:trHeight w:val="360"/>
              <w:jc w:val="center"/>
            </w:trPr>
            <w:tc>
              <w:tcPr>
                <w:tcW w:w="5000" w:type="pct"/>
                <w:vAlign w:val="center"/>
              </w:tcPr>
              <w:p w14:paraId="3A5488B0" w14:textId="77777777" w:rsidR="00B83386" w:rsidRPr="00EE19DF" w:rsidRDefault="00B83386" w:rsidP="00B83386">
                <w:pPr>
                  <w:spacing w:after="0" w:line="240" w:lineRule="auto"/>
                  <w:jc w:val="center"/>
                  <w:rPr>
                    <w:rFonts w:ascii="Oswald Regular" w:eastAsia="Times New Roman" w:hAnsi="Oswald Regular" w:cs="Times New Roman"/>
                    <w:sz w:val="40"/>
                    <w:szCs w:val="40"/>
                    <w:lang w:eastAsia="pl-PL"/>
                  </w:rPr>
                </w:pPr>
              </w:p>
            </w:tc>
          </w:tr>
          <w:tr w:rsidR="00B83386" w:rsidRPr="00B83386" w14:paraId="460F1B5F" w14:textId="77777777" w:rsidTr="00B83386">
            <w:trPr>
              <w:trHeight w:val="360"/>
              <w:jc w:val="center"/>
            </w:trPr>
            <w:tc>
              <w:tcPr>
                <w:tcW w:w="5000" w:type="pct"/>
                <w:shd w:val="clear" w:color="auto" w:fill="FFFFFF"/>
                <w:vAlign w:val="center"/>
              </w:tcPr>
              <w:p w14:paraId="77D51EE4" w14:textId="35540CC0" w:rsidR="00B83386" w:rsidRPr="00EE19DF" w:rsidRDefault="005F5B63" w:rsidP="00F46E4A">
                <w:pPr>
                  <w:spacing w:after="0" w:line="240" w:lineRule="auto"/>
                  <w:jc w:val="center"/>
                  <w:rPr>
                    <w:rFonts w:ascii="Oswald Regular" w:eastAsia="Times New Roman" w:hAnsi="Oswald Regular" w:cs="Times New Roman"/>
                    <w:bCs/>
                    <w:sz w:val="40"/>
                    <w:szCs w:val="40"/>
                    <w:lang w:eastAsia="pl-PL"/>
                  </w:rPr>
                </w:pPr>
                <w:r w:rsidRPr="00EE19DF">
                  <w:rPr>
                    <w:rFonts w:ascii="Oswald Regular" w:eastAsia="Calibri" w:hAnsi="Oswald Regular" w:cs="Times New Roman"/>
                    <w:sz w:val="40"/>
                    <w:szCs w:val="40"/>
                  </w:rPr>
                  <w:t>ZA 20</w:t>
                </w:r>
                <w:r w:rsidR="0082577C" w:rsidRPr="00EE19DF">
                  <w:rPr>
                    <w:rFonts w:ascii="Oswald Regular" w:eastAsia="Calibri" w:hAnsi="Oswald Regular" w:cs="Times New Roman"/>
                    <w:sz w:val="40"/>
                    <w:szCs w:val="40"/>
                  </w:rPr>
                  <w:t>2</w:t>
                </w:r>
                <w:r w:rsidR="00F46E4A">
                  <w:rPr>
                    <w:rFonts w:ascii="Oswald Regular" w:eastAsia="Calibri" w:hAnsi="Oswald Regular" w:cs="Times New Roman"/>
                    <w:sz w:val="40"/>
                    <w:szCs w:val="40"/>
                  </w:rPr>
                  <w:t>2</w:t>
                </w:r>
                <w:r w:rsidR="00B83386" w:rsidRPr="00EE19DF">
                  <w:rPr>
                    <w:rFonts w:ascii="Oswald Regular" w:eastAsia="Calibri" w:hAnsi="Oswald Regular" w:cs="Times New Roman"/>
                    <w:sz w:val="40"/>
                    <w:szCs w:val="40"/>
                  </w:rPr>
                  <w:t xml:space="preserve"> ROK</w:t>
                </w:r>
              </w:p>
            </w:tc>
          </w:tr>
          <w:tr w:rsidR="00B83386" w:rsidRPr="00B83386" w14:paraId="462BC8F0" w14:textId="77777777" w:rsidTr="00B83386">
            <w:trPr>
              <w:trHeight w:val="360"/>
              <w:jc w:val="center"/>
            </w:trPr>
            <w:tc>
              <w:tcPr>
                <w:tcW w:w="5000" w:type="pct"/>
                <w:vAlign w:val="center"/>
              </w:tcPr>
              <w:p w14:paraId="4C99DFCE" w14:textId="77777777" w:rsidR="00B83386" w:rsidRPr="00B83386" w:rsidRDefault="00B83386" w:rsidP="00B83386">
                <w:pPr>
                  <w:spacing w:after="0" w:line="240" w:lineRule="auto"/>
                  <w:rPr>
                    <w:rFonts w:ascii="Calibri" w:eastAsia="Times New Roman" w:hAnsi="Calibri" w:cs="Times New Roman"/>
                    <w:b/>
                    <w:bCs/>
                    <w:lang w:eastAsia="pl-PL"/>
                  </w:rPr>
                </w:pPr>
              </w:p>
            </w:tc>
          </w:tr>
        </w:tbl>
        <w:p w14:paraId="18C876A2" w14:textId="77777777" w:rsidR="00B83386" w:rsidRPr="00B83386" w:rsidRDefault="00B83386" w:rsidP="00B83386">
          <w:pPr>
            <w:rPr>
              <w:rFonts w:ascii="Calibri" w:eastAsia="Calibri" w:hAnsi="Calibri" w:cs="Times New Roman"/>
            </w:rPr>
          </w:pPr>
        </w:p>
        <w:p w14:paraId="5D7BD75A" w14:textId="77777777" w:rsidR="00B83386" w:rsidRPr="00B83386" w:rsidRDefault="00B83386" w:rsidP="00B83386">
          <w:pPr>
            <w:rPr>
              <w:rFonts w:ascii="Calibri" w:eastAsia="Calibri" w:hAnsi="Calibri" w:cs="Times New Roman"/>
            </w:rPr>
          </w:pPr>
        </w:p>
        <w:tbl>
          <w:tblPr>
            <w:tblpPr w:leftFromText="187" w:rightFromText="187" w:horzAnchor="margin" w:tblpXSpec="center" w:tblpYSpec="bottom"/>
            <w:tblW w:w="5000" w:type="pct"/>
            <w:tblLook w:val="04A0" w:firstRow="1" w:lastRow="0" w:firstColumn="1" w:lastColumn="0" w:noHBand="0" w:noVBand="1"/>
          </w:tblPr>
          <w:tblGrid>
            <w:gridCol w:w="9752"/>
          </w:tblGrid>
          <w:tr w:rsidR="00B83386" w:rsidRPr="00B83386" w14:paraId="1BE00A40" w14:textId="77777777" w:rsidTr="00B83386">
            <w:tc>
              <w:tcPr>
                <w:tcW w:w="5000" w:type="pct"/>
              </w:tcPr>
              <w:p w14:paraId="730181DE" w14:textId="77777777" w:rsidR="00B83386" w:rsidRPr="00B83386" w:rsidRDefault="00B83386" w:rsidP="00B83386">
                <w:pPr>
                  <w:spacing w:after="0" w:line="240" w:lineRule="auto"/>
                  <w:rPr>
                    <w:rFonts w:ascii="Times New Roman" w:eastAsia="Times New Roman" w:hAnsi="Times New Roman" w:cs="Times New Roman"/>
                    <w:lang w:eastAsia="pl-PL"/>
                  </w:rPr>
                </w:pPr>
              </w:p>
            </w:tc>
          </w:tr>
        </w:tbl>
        <w:p w14:paraId="7CF6029A" w14:textId="77777777" w:rsidR="00B83386" w:rsidRPr="00B83386" w:rsidRDefault="00B83386" w:rsidP="00B83386">
          <w:pPr>
            <w:rPr>
              <w:rFonts w:ascii="Times New Roman" w:eastAsia="Calibri" w:hAnsi="Times New Roman" w:cs="Times New Roman"/>
            </w:rPr>
          </w:pPr>
        </w:p>
        <w:p w14:paraId="04CEC77C" w14:textId="77777777" w:rsidR="00B83386" w:rsidRPr="00B83386" w:rsidRDefault="00B83386" w:rsidP="00B83386">
          <w:pPr>
            <w:rPr>
              <w:rFonts w:ascii="Times New Roman" w:eastAsia="Calibri" w:hAnsi="Times New Roman" w:cs="Times New Roman"/>
            </w:rPr>
          </w:pPr>
        </w:p>
        <w:p w14:paraId="004B6630" w14:textId="77777777" w:rsidR="008C6E07" w:rsidRPr="00B83386" w:rsidRDefault="008C6E07" w:rsidP="00B83386">
          <w:pPr>
            <w:rPr>
              <w:rFonts w:ascii="Times New Roman" w:eastAsia="Calibri" w:hAnsi="Times New Roman" w:cs="Times New Roman"/>
            </w:rPr>
          </w:pPr>
        </w:p>
        <w:p w14:paraId="679BE413" w14:textId="77777777" w:rsidR="00B83386" w:rsidRPr="00B83386" w:rsidRDefault="00B83386" w:rsidP="00B83386">
          <w:pPr>
            <w:rPr>
              <w:rFonts w:ascii="Times New Roman" w:eastAsia="Calibri" w:hAnsi="Times New Roman" w:cs="Times New Roman"/>
            </w:rPr>
          </w:pPr>
        </w:p>
        <w:p w14:paraId="6289A649" w14:textId="77777777" w:rsidR="00B83386" w:rsidRDefault="00B83386" w:rsidP="00B83386">
          <w:pPr>
            <w:rPr>
              <w:rFonts w:ascii="Times New Roman" w:eastAsia="Calibri" w:hAnsi="Times New Roman" w:cs="Times New Roman"/>
            </w:rPr>
          </w:pPr>
        </w:p>
        <w:p w14:paraId="55BD30A2" w14:textId="77777777" w:rsidR="008C6E07" w:rsidRPr="00B83386" w:rsidRDefault="008C6E07" w:rsidP="00B83386">
          <w:pPr>
            <w:rPr>
              <w:rFonts w:ascii="Times New Roman" w:eastAsia="Calibri" w:hAnsi="Times New Roman" w:cs="Times New Roman"/>
            </w:rPr>
          </w:pPr>
        </w:p>
        <w:p w14:paraId="55FFA931" w14:textId="77777777" w:rsidR="00B83386" w:rsidRPr="00B83386" w:rsidRDefault="00B83386" w:rsidP="00B83386">
          <w:pPr>
            <w:rPr>
              <w:rFonts w:ascii="Times New Roman" w:eastAsia="Calibri" w:hAnsi="Times New Roman" w:cs="Times New Roman"/>
            </w:rPr>
          </w:pPr>
        </w:p>
        <w:p w14:paraId="4C0A9DAF" w14:textId="04F81594" w:rsidR="00B83386" w:rsidRPr="00EE19DF" w:rsidRDefault="00560A0D" w:rsidP="00B83386">
          <w:pPr>
            <w:jc w:val="center"/>
            <w:rPr>
              <w:rFonts w:ascii="Oswald Regular" w:eastAsia="Calibri" w:hAnsi="Oswald Regular" w:cs="Times New Roman"/>
              <w:sz w:val="24"/>
              <w:szCs w:val="24"/>
            </w:rPr>
          </w:pPr>
          <w:r w:rsidRPr="00EE19DF">
            <w:rPr>
              <w:rFonts w:ascii="Oswald Regular" w:eastAsia="Calibri" w:hAnsi="Oswald Regular" w:cs="Times New Roman"/>
              <w:sz w:val="24"/>
              <w:szCs w:val="24"/>
            </w:rPr>
            <w:t>MARZEC 20</w:t>
          </w:r>
          <w:r w:rsidR="0021458C" w:rsidRPr="00EE19DF">
            <w:rPr>
              <w:rFonts w:ascii="Oswald Regular" w:eastAsia="Calibri" w:hAnsi="Oswald Regular" w:cs="Times New Roman"/>
              <w:sz w:val="24"/>
              <w:szCs w:val="24"/>
            </w:rPr>
            <w:t>2</w:t>
          </w:r>
          <w:r w:rsidR="00F46E4A">
            <w:rPr>
              <w:rFonts w:ascii="Oswald Regular" w:eastAsia="Calibri" w:hAnsi="Oswald Regular" w:cs="Times New Roman"/>
              <w:sz w:val="24"/>
              <w:szCs w:val="24"/>
            </w:rPr>
            <w:t>3</w:t>
          </w:r>
        </w:p>
        <w:p w14:paraId="4E501718" w14:textId="77777777" w:rsidR="00B83386" w:rsidRPr="00DB6BA7" w:rsidRDefault="00B83386" w:rsidP="00B83386">
          <w:pPr>
            <w:tabs>
              <w:tab w:val="center" w:pos="4536"/>
              <w:tab w:val="right" w:pos="9072"/>
            </w:tabs>
            <w:spacing w:after="0" w:line="240" w:lineRule="auto"/>
            <w:rPr>
              <w:rFonts w:ascii="Calibri" w:eastAsia="Calibri" w:hAnsi="Calibri" w:cs="Times New Roman"/>
              <w:color w:val="0070C0"/>
              <w:sz w:val="20"/>
              <w:lang w:val="en-US"/>
            </w:rPr>
          </w:pPr>
          <w:r w:rsidRPr="00DB6BA7">
            <w:rPr>
              <w:rFonts w:ascii="Blogger Sans Medium" w:eastAsia="Calibri" w:hAnsi="Blogger Sans Medium" w:cs="Times New Roman"/>
              <w:color w:val="0070C0"/>
              <w:sz w:val="18"/>
              <w:szCs w:val="20"/>
              <w:lang w:val="en-US"/>
            </w:rPr>
            <w:t>fax. 58</w:t>
          </w:r>
          <w:r w:rsidRPr="00DB6BA7">
            <w:rPr>
              <w:rFonts w:ascii="Courier New" w:eastAsia="Calibri" w:hAnsi="Courier New" w:cs="Courier New"/>
              <w:color w:val="0070C0"/>
              <w:sz w:val="18"/>
              <w:szCs w:val="20"/>
              <w:lang w:val="en-US"/>
            </w:rPr>
            <w:t> </w:t>
          </w:r>
          <w:r w:rsidRPr="00DB6BA7">
            <w:rPr>
              <w:rFonts w:ascii="Blogger Sans Medium" w:eastAsia="Calibri" w:hAnsi="Blogger Sans Medium" w:cs="Times New Roman"/>
              <w:color w:val="0070C0"/>
              <w:sz w:val="18"/>
              <w:szCs w:val="20"/>
              <w:lang w:val="en-US"/>
            </w:rPr>
            <w:t>681 65 34</w:t>
          </w:r>
          <w:r w:rsidRPr="00DB6BA7">
            <w:rPr>
              <w:rFonts w:ascii="Blogger Sans Medium" w:eastAsia="Calibri" w:hAnsi="Blogger Sans Medium" w:cs="Times New Roman"/>
              <w:color w:val="0070C0"/>
              <w:sz w:val="18"/>
              <w:szCs w:val="20"/>
              <w:lang w:val="en-US"/>
            </w:rPr>
            <w:br/>
            <w:t>tel.  58</w:t>
          </w:r>
          <w:r w:rsidRPr="00DB6BA7">
            <w:rPr>
              <w:rFonts w:ascii="Courier New" w:eastAsia="Calibri" w:hAnsi="Courier New" w:cs="Courier New"/>
              <w:color w:val="0070C0"/>
              <w:sz w:val="18"/>
              <w:szCs w:val="20"/>
              <w:lang w:val="en-US"/>
            </w:rPr>
            <w:t> </w:t>
          </w:r>
          <w:r w:rsidRPr="00DB6BA7">
            <w:rPr>
              <w:rFonts w:ascii="Blogger Sans Medium" w:eastAsia="Calibri" w:hAnsi="Blogger Sans Medium" w:cs="Times New Roman"/>
              <w:color w:val="0070C0"/>
              <w:sz w:val="18"/>
              <w:szCs w:val="20"/>
              <w:lang w:val="en-US"/>
            </w:rPr>
            <w:t>681 93 92</w:t>
          </w:r>
          <w:r w:rsidRPr="00DB6BA7">
            <w:rPr>
              <w:rFonts w:ascii="Blogger Sans Medium" w:eastAsia="Calibri" w:hAnsi="Blogger Sans Medium" w:cs="Times New Roman"/>
              <w:color w:val="0070C0"/>
              <w:sz w:val="18"/>
              <w:szCs w:val="20"/>
              <w:lang w:val="en-US"/>
            </w:rPr>
            <w:br/>
          </w:r>
          <w:hyperlink r:id="rId10" w:history="1">
            <w:r w:rsidRPr="00DB6BA7">
              <w:rPr>
                <w:rFonts w:ascii="Blogger Sans Medium" w:eastAsia="Calibri" w:hAnsi="Blogger Sans Medium" w:cs="Times New Roman"/>
                <w:color w:val="0070C0"/>
                <w:sz w:val="18"/>
                <w:szCs w:val="20"/>
                <w:lang w:val="en-US"/>
              </w:rPr>
              <w:t>gops@gops.sierakowice.pl</w:t>
            </w:r>
          </w:hyperlink>
          <w:r w:rsidRPr="00DB6BA7">
            <w:rPr>
              <w:rFonts w:ascii="Blogger Sans Medium" w:eastAsia="Calibri" w:hAnsi="Blogger Sans Medium" w:cs="Times New Roman"/>
              <w:color w:val="0070C0"/>
              <w:sz w:val="18"/>
              <w:szCs w:val="20"/>
              <w:lang w:val="en-US"/>
            </w:rPr>
            <w:tab/>
          </w:r>
          <w:r w:rsidRPr="00DB6BA7">
            <w:rPr>
              <w:rFonts w:ascii="Blogger Sans Medium" w:eastAsia="Calibri" w:hAnsi="Blogger Sans Medium" w:cs="Times New Roman"/>
              <w:color w:val="0070C0"/>
              <w:sz w:val="18"/>
              <w:szCs w:val="20"/>
              <w:lang w:val="en-US"/>
            </w:rPr>
            <w:tab/>
            <w:t>www.gops.sierakowice.pl</w:t>
          </w:r>
        </w:p>
        <w:p w14:paraId="7192C95C" w14:textId="77777777" w:rsidR="004A2956" w:rsidRDefault="00E73ECA" w:rsidP="00B83386">
          <w:pPr>
            <w:rPr>
              <w:rFonts w:ascii="Times New Roman" w:hAnsi="Times New Roman" w:cs="Times New Roman"/>
            </w:rPr>
          </w:pPr>
        </w:p>
      </w:sdtContent>
    </w:sdt>
    <w:sdt>
      <w:sdtPr>
        <w:rPr>
          <w:rFonts w:asciiTheme="minorHAnsi" w:eastAsiaTheme="minorHAnsi" w:hAnsiTheme="minorHAnsi" w:cstheme="minorBidi"/>
          <w:color w:val="auto"/>
          <w:sz w:val="22"/>
          <w:szCs w:val="22"/>
        </w:rPr>
        <w:id w:val="-802069675"/>
        <w:docPartObj>
          <w:docPartGallery w:val="Table of Contents"/>
          <w:docPartUnique/>
        </w:docPartObj>
      </w:sdtPr>
      <w:sdtEndPr>
        <w:rPr>
          <w:b/>
          <w:bCs/>
        </w:rPr>
      </w:sdtEndPr>
      <w:sdtContent>
        <w:p w14:paraId="2743BFDD" w14:textId="77777777" w:rsidR="00373A35" w:rsidRDefault="00373A35">
          <w:pPr>
            <w:pStyle w:val="Nagwekspisutreci"/>
          </w:pPr>
          <w:r>
            <w:t>Spis treści</w:t>
          </w:r>
        </w:p>
        <w:p w14:paraId="79ADD450" w14:textId="77777777" w:rsidR="00E73ECA" w:rsidRDefault="00373A35">
          <w:pPr>
            <w:pStyle w:val="Spistreci1"/>
            <w:tabs>
              <w:tab w:val="right" w:leader="dot" w:pos="9742"/>
            </w:tabs>
            <w:rPr>
              <w:rFonts w:eastAsiaTheme="minorEastAsia"/>
              <w:noProof/>
              <w:lang w:eastAsia="pl-PL"/>
            </w:rPr>
          </w:pPr>
          <w:r>
            <w:rPr>
              <w:b/>
              <w:bCs/>
            </w:rPr>
            <w:fldChar w:fldCharType="begin"/>
          </w:r>
          <w:r>
            <w:rPr>
              <w:b/>
              <w:bCs/>
            </w:rPr>
            <w:instrText xml:space="preserve"> TOC \o "1-3" \h \z \u </w:instrText>
          </w:r>
          <w:r>
            <w:rPr>
              <w:b/>
              <w:bCs/>
            </w:rPr>
            <w:fldChar w:fldCharType="separate"/>
          </w:r>
          <w:hyperlink w:anchor="_Toc131059306" w:history="1">
            <w:r w:rsidR="00E73ECA" w:rsidRPr="00EF1709">
              <w:rPr>
                <w:rStyle w:val="Hipercze"/>
                <w:rFonts w:eastAsia="Calibri"/>
                <w:b/>
                <w:noProof/>
              </w:rPr>
              <w:t>WPROWADZENIE</w:t>
            </w:r>
            <w:r w:rsidR="00E73ECA">
              <w:rPr>
                <w:noProof/>
                <w:webHidden/>
              </w:rPr>
              <w:tab/>
            </w:r>
            <w:r w:rsidR="00E73ECA">
              <w:rPr>
                <w:noProof/>
                <w:webHidden/>
              </w:rPr>
              <w:fldChar w:fldCharType="begin"/>
            </w:r>
            <w:r w:rsidR="00E73ECA">
              <w:rPr>
                <w:noProof/>
                <w:webHidden/>
              </w:rPr>
              <w:instrText xml:space="preserve"> PAGEREF _Toc131059306 \h </w:instrText>
            </w:r>
            <w:r w:rsidR="00E73ECA">
              <w:rPr>
                <w:noProof/>
                <w:webHidden/>
              </w:rPr>
            </w:r>
            <w:r w:rsidR="00E73ECA">
              <w:rPr>
                <w:noProof/>
                <w:webHidden/>
              </w:rPr>
              <w:fldChar w:fldCharType="separate"/>
            </w:r>
            <w:r w:rsidR="00E73ECA">
              <w:rPr>
                <w:noProof/>
                <w:webHidden/>
              </w:rPr>
              <w:t>2</w:t>
            </w:r>
            <w:r w:rsidR="00E73ECA">
              <w:rPr>
                <w:noProof/>
                <w:webHidden/>
              </w:rPr>
              <w:fldChar w:fldCharType="end"/>
            </w:r>
          </w:hyperlink>
        </w:p>
        <w:p w14:paraId="1CB6EE03" w14:textId="77777777" w:rsidR="00E73ECA" w:rsidRDefault="00E73ECA">
          <w:pPr>
            <w:pStyle w:val="Spistreci1"/>
            <w:tabs>
              <w:tab w:val="right" w:leader="dot" w:pos="9742"/>
            </w:tabs>
            <w:rPr>
              <w:rFonts w:eastAsiaTheme="minorEastAsia"/>
              <w:noProof/>
              <w:lang w:eastAsia="pl-PL"/>
            </w:rPr>
          </w:pPr>
          <w:hyperlink w:anchor="_Toc131059307" w:history="1">
            <w:r w:rsidRPr="00EF1709">
              <w:rPr>
                <w:rStyle w:val="Hipercze"/>
                <w:rFonts w:eastAsia="Calibri"/>
                <w:b/>
                <w:noProof/>
              </w:rPr>
              <w:t>I   ORGANIZACJA DZIAŁALNOŚCI GMINNEGO OŚRODKA POMOCY SPOŁECZNEJ</w:t>
            </w:r>
            <w:r>
              <w:rPr>
                <w:noProof/>
                <w:webHidden/>
              </w:rPr>
              <w:tab/>
            </w:r>
            <w:r>
              <w:rPr>
                <w:noProof/>
                <w:webHidden/>
              </w:rPr>
              <w:fldChar w:fldCharType="begin"/>
            </w:r>
            <w:r>
              <w:rPr>
                <w:noProof/>
                <w:webHidden/>
              </w:rPr>
              <w:instrText xml:space="preserve"> PAGEREF _Toc131059307 \h </w:instrText>
            </w:r>
            <w:r>
              <w:rPr>
                <w:noProof/>
                <w:webHidden/>
              </w:rPr>
            </w:r>
            <w:r>
              <w:rPr>
                <w:noProof/>
                <w:webHidden/>
              </w:rPr>
              <w:fldChar w:fldCharType="separate"/>
            </w:r>
            <w:r>
              <w:rPr>
                <w:noProof/>
                <w:webHidden/>
              </w:rPr>
              <w:t>2</w:t>
            </w:r>
            <w:r>
              <w:rPr>
                <w:noProof/>
                <w:webHidden/>
              </w:rPr>
              <w:fldChar w:fldCharType="end"/>
            </w:r>
          </w:hyperlink>
        </w:p>
        <w:p w14:paraId="30D5A0C3" w14:textId="77777777" w:rsidR="00E73ECA" w:rsidRDefault="00E73ECA">
          <w:pPr>
            <w:pStyle w:val="Spistreci2"/>
            <w:tabs>
              <w:tab w:val="right" w:leader="dot" w:pos="9742"/>
            </w:tabs>
            <w:rPr>
              <w:rFonts w:eastAsiaTheme="minorEastAsia"/>
              <w:noProof/>
              <w:lang w:eastAsia="pl-PL"/>
            </w:rPr>
          </w:pPr>
          <w:hyperlink w:anchor="_Toc131059308" w:history="1">
            <w:r w:rsidRPr="00EF1709">
              <w:rPr>
                <w:rStyle w:val="Hipercze"/>
                <w:rFonts w:eastAsia="Calibri"/>
                <w:noProof/>
              </w:rPr>
              <w:t>1. Podstawy prawne działalności</w:t>
            </w:r>
            <w:r>
              <w:rPr>
                <w:noProof/>
                <w:webHidden/>
              </w:rPr>
              <w:tab/>
            </w:r>
            <w:r>
              <w:rPr>
                <w:noProof/>
                <w:webHidden/>
              </w:rPr>
              <w:fldChar w:fldCharType="begin"/>
            </w:r>
            <w:r>
              <w:rPr>
                <w:noProof/>
                <w:webHidden/>
              </w:rPr>
              <w:instrText xml:space="preserve"> PAGEREF _Toc131059308 \h </w:instrText>
            </w:r>
            <w:r>
              <w:rPr>
                <w:noProof/>
                <w:webHidden/>
              </w:rPr>
            </w:r>
            <w:r>
              <w:rPr>
                <w:noProof/>
                <w:webHidden/>
              </w:rPr>
              <w:fldChar w:fldCharType="separate"/>
            </w:r>
            <w:r>
              <w:rPr>
                <w:noProof/>
                <w:webHidden/>
              </w:rPr>
              <w:t>2</w:t>
            </w:r>
            <w:r>
              <w:rPr>
                <w:noProof/>
                <w:webHidden/>
              </w:rPr>
              <w:fldChar w:fldCharType="end"/>
            </w:r>
          </w:hyperlink>
        </w:p>
        <w:p w14:paraId="0E85311C" w14:textId="77777777" w:rsidR="00E73ECA" w:rsidRDefault="00E73ECA">
          <w:pPr>
            <w:pStyle w:val="Spistreci2"/>
            <w:tabs>
              <w:tab w:val="right" w:leader="dot" w:pos="9742"/>
            </w:tabs>
            <w:rPr>
              <w:rFonts w:eastAsiaTheme="minorEastAsia"/>
              <w:noProof/>
              <w:lang w:eastAsia="pl-PL"/>
            </w:rPr>
          </w:pPr>
          <w:hyperlink w:anchor="_Toc131059309" w:history="1">
            <w:r w:rsidRPr="00EF1709">
              <w:rPr>
                <w:rStyle w:val="Hipercze"/>
                <w:rFonts w:eastAsia="Calibri"/>
                <w:noProof/>
              </w:rPr>
              <w:t>2. Organizacja pracy,  zatrudnienie, szkolenia</w:t>
            </w:r>
            <w:r>
              <w:rPr>
                <w:noProof/>
                <w:webHidden/>
              </w:rPr>
              <w:tab/>
            </w:r>
            <w:r>
              <w:rPr>
                <w:noProof/>
                <w:webHidden/>
              </w:rPr>
              <w:fldChar w:fldCharType="begin"/>
            </w:r>
            <w:r>
              <w:rPr>
                <w:noProof/>
                <w:webHidden/>
              </w:rPr>
              <w:instrText xml:space="preserve"> PAGEREF _Toc131059309 \h </w:instrText>
            </w:r>
            <w:r>
              <w:rPr>
                <w:noProof/>
                <w:webHidden/>
              </w:rPr>
            </w:r>
            <w:r>
              <w:rPr>
                <w:noProof/>
                <w:webHidden/>
              </w:rPr>
              <w:fldChar w:fldCharType="separate"/>
            </w:r>
            <w:r>
              <w:rPr>
                <w:noProof/>
                <w:webHidden/>
              </w:rPr>
              <w:t>3</w:t>
            </w:r>
            <w:r>
              <w:rPr>
                <w:noProof/>
                <w:webHidden/>
              </w:rPr>
              <w:fldChar w:fldCharType="end"/>
            </w:r>
          </w:hyperlink>
        </w:p>
        <w:p w14:paraId="26B9B19A" w14:textId="77777777" w:rsidR="00E73ECA" w:rsidRDefault="00E73ECA">
          <w:pPr>
            <w:pStyle w:val="Spistreci1"/>
            <w:tabs>
              <w:tab w:val="right" w:leader="dot" w:pos="9742"/>
            </w:tabs>
            <w:rPr>
              <w:rFonts w:eastAsiaTheme="minorEastAsia"/>
              <w:noProof/>
              <w:lang w:eastAsia="pl-PL"/>
            </w:rPr>
          </w:pPr>
          <w:hyperlink w:anchor="_Toc131059310" w:history="1">
            <w:r w:rsidRPr="00EF1709">
              <w:rPr>
                <w:rStyle w:val="Hipercze"/>
                <w:rFonts w:eastAsia="Calibri"/>
                <w:b/>
                <w:noProof/>
              </w:rPr>
              <w:t>II   REALIZACJA ZADAŃ GMINNEGO OŚRODKA POMOCY SPOŁECZNEJ</w:t>
            </w:r>
            <w:r>
              <w:rPr>
                <w:noProof/>
                <w:webHidden/>
              </w:rPr>
              <w:tab/>
            </w:r>
            <w:r>
              <w:rPr>
                <w:noProof/>
                <w:webHidden/>
              </w:rPr>
              <w:fldChar w:fldCharType="begin"/>
            </w:r>
            <w:r>
              <w:rPr>
                <w:noProof/>
                <w:webHidden/>
              </w:rPr>
              <w:instrText xml:space="preserve"> PAGEREF _Toc131059310 \h </w:instrText>
            </w:r>
            <w:r>
              <w:rPr>
                <w:noProof/>
                <w:webHidden/>
              </w:rPr>
            </w:r>
            <w:r>
              <w:rPr>
                <w:noProof/>
                <w:webHidden/>
              </w:rPr>
              <w:fldChar w:fldCharType="separate"/>
            </w:r>
            <w:r>
              <w:rPr>
                <w:noProof/>
                <w:webHidden/>
              </w:rPr>
              <w:t>4</w:t>
            </w:r>
            <w:r>
              <w:rPr>
                <w:noProof/>
                <w:webHidden/>
              </w:rPr>
              <w:fldChar w:fldCharType="end"/>
            </w:r>
          </w:hyperlink>
        </w:p>
        <w:p w14:paraId="3CDF1DCA" w14:textId="77777777" w:rsidR="00E73ECA" w:rsidRDefault="00E73ECA">
          <w:pPr>
            <w:pStyle w:val="Spistreci2"/>
            <w:tabs>
              <w:tab w:val="right" w:leader="dot" w:pos="9742"/>
            </w:tabs>
            <w:rPr>
              <w:rFonts w:eastAsiaTheme="minorEastAsia"/>
              <w:noProof/>
              <w:lang w:eastAsia="pl-PL"/>
            </w:rPr>
          </w:pPr>
          <w:hyperlink w:anchor="_Toc131059311" w:history="1">
            <w:r w:rsidRPr="00EF1709">
              <w:rPr>
                <w:rStyle w:val="Hipercze"/>
                <w:rFonts w:eastAsia="Calibri"/>
                <w:noProof/>
              </w:rPr>
              <w:t>1. Świadczeniobiorcy pomocy społecznej</w:t>
            </w:r>
            <w:r>
              <w:rPr>
                <w:noProof/>
                <w:webHidden/>
              </w:rPr>
              <w:tab/>
            </w:r>
            <w:r>
              <w:rPr>
                <w:noProof/>
                <w:webHidden/>
              </w:rPr>
              <w:fldChar w:fldCharType="begin"/>
            </w:r>
            <w:r>
              <w:rPr>
                <w:noProof/>
                <w:webHidden/>
              </w:rPr>
              <w:instrText xml:space="preserve"> PAGEREF _Toc131059311 \h </w:instrText>
            </w:r>
            <w:r>
              <w:rPr>
                <w:noProof/>
                <w:webHidden/>
              </w:rPr>
            </w:r>
            <w:r>
              <w:rPr>
                <w:noProof/>
                <w:webHidden/>
              </w:rPr>
              <w:fldChar w:fldCharType="separate"/>
            </w:r>
            <w:r>
              <w:rPr>
                <w:noProof/>
                <w:webHidden/>
              </w:rPr>
              <w:t>5</w:t>
            </w:r>
            <w:r>
              <w:rPr>
                <w:noProof/>
                <w:webHidden/>
              </w:rPr>
              <w:fldChar w:fldCharType="end"/>
            </w:r>
          </w:hyperlink>
        </w:p>
        <w:p w14:paraId="568694BD" w14:textId="77777777" w:rsidR="00E73ECA" w:rsidRDefault="00E73ECA">
          <w:pPr>
            <w:pStyle w:val="Spistreci2"/>
            <w:tabs>
              <w:tab w:val="right" w:leader="dot" w:pos="9742"/>
            </w:tabs>
            <w:rPr>
              <w:rFonts w:eastAsiaTheme="minorEastAsia"/>
              <w:noProof/>
              <w:lang w:eastAsia="pl-PL"/>
            </w:rPr>
          </w:pPr>
          <w:hyperlink w:anchor="_Toc131059312" w:history="1">
            <w:r w:rsidRPr="00EF1709">
              <w:rPr>
                <w:rStyle w:val="Hipercze"/>
                <w:noProof/>
              </w:rPr>
              <w:t>2. Świadczenia pomocy społecznej</w:t>
            </w:r>
            <w:r>
              <w:rPr>
                <w:noProof/>
                <w:webHidden/>
              </w:rPr>
              <w:tab/>
            </w:r>
            <w:r>
              <w:rPr>
                <w:noProof/>
                <w:webHidden/>
              </w:rPr>
              <w:fldChar w:fldCharType="begin"/>
            </w:r>
            <w:r>
              <w:rPr>
                <w:noProof/>
                <w:webHidden/>
              </w:rPr>
              <w:instrText xml:space="preserve"> PAGEREF _Toc131059312 \h </w:instrText>
            </w:r>
            <w:r>
              <w:rPr>
                <w:noProof/>
                <w:webHidden/>
              </w:rPr>
            </w:r>
            <w:r>
              <w:rPr>
                <w:noProof/>
                <w:webHidden/>
              </w:rPr>
              <w:fldChar w:fldCharType="separate"/>
            </w:r>
            <w:r>
              <w:rPr>
                <w:noProof/>
                <w:webHidden/>
              </w:rPr>
              <w:t>10</w:t>
            </w:r>
            <w:r>
              <w:rPr>
                <w:noProof/>
                <w:webHidden/>
              </w:rPr>
              <w:fldChar w:fldCharType="end"/>
            </w:r>
          </w:hyperlink>
        </w:p>
        <w:p w14:paraId="04050602" w14:textId="77777777" w:rsidR="00E73ECA" w:rsidRDefault="00E73ECA">
          <w:pPr>
            <w:pStyle w:val="Spistreci2"/>
            <w:tabs>
              <w:tab w:val="right" w:leader="dot" w:pos="9742"/>
            </w:tabs>
            <w:rPr>
              <w:rFonts w:eastAsiaTheme="minorEastAsia"/>
              <w:noProof/>
              <w:lang w:eastAsia="pl-PL"/>
            </w:rPr>
          </w:pPr>
          <w:hyperlink w:anchor="_Toc131059313" w:history="1">
            <w:r w:rsidRPr="00EF1709">
              <w:rPr>
                <w:rStyle w:val="Hipercze"/>
                <w:noProof/>
              </w:rPr>
              <w:t>3. Usługi opiekuńcze i specjalistyczne usługi opiekuńcze</w:t>
            </w:r>
            <w:r>
              <w:rPr>
                <w:noProof/>
                <w:webHidden/>
              </w:rPr>
              <w:tab/>
            </w:r>
            <w:r>
              <w:rPr>
                <w:noProof/>
                <w:webHidden/>
              </w:rPr>
              <w:fldChar w:fldCharType="begin"/>
            </w:r>
            <w:r>
              <w:rPr>
                <w:noProof/>
                <w:webHidden/>
              </w:rPr>
              <w:instrText xml:space="preserve"> PAGEREF _Toc131059313 \h </w:instrText>
            </w:r>
            <w:r>
              <w:rPr>
                <w:noProof/>
                <w:webHidden/>
              </w:rPr>
            </w:r>
            <w:r>
              <w:rPr>
                <w:noProof/>
                <w:webHidden/>
              </w:rPr>
              <w:fldChar w:fldCharType="separate"/>
            </w:r>
            <w:r>
              <w:rPr>
                <w:noProof/>
                <w:webHidden/>
              </w:rPr>
              <w:t>12</w:t>
            </w:r>
            <w:r>
              <w:rPr>
                <w:noProof/>
                <w:webHidden/>
              </w:rPr>
              <w:fldChar w:fldCharType="end"/>
            </w:r>
          </w:hyperlink>
        </w:p>
        <w:p w14:paraId="4FC42B0E" w14:textId="77777777" w:rsidR="00E73ECA" w:rsidRDefault="00E73ECA">
          <w:pPr>
            <w:pStyle w:val="Spistreci2"/>
            <w:tabs>
              <w:tab w:val="right" w:leader="dot" w:pos="9742"/>
            </w:tabs>
            <w:rPr>
              <w:rFonts w:eastAsiaTheme="minorEastAsia"/>
              <w:noProof/>
              <w:lang w:eastAsia="pl-PL"/>
            </w:rPr>
          </w:pPr>
          <w:hyperlink w:anchor="_Toc131059314" w:history="1">
            <w:r w:rsidRPr="00EF1709">
              <w:rPr>
                <w:rStyle w:val="Hipercze"/>
                <w:noProof/>
              </w:rPr>
              <w:t>4. Opieka wytchnieniowa</w:t>
            </w:r>
            <w:r>
              <w:rPr>
                <w:noProof/>
                <w:webHidden/>
              </w:rPr>
              <w:tab/>
            </w:r>
            <w:r>
              <w:rPr>
                <w:noProof/>
                <w:webHidden/>
              </w:rPr>
              <w:fldChar w:fldCharType="begin"/>
            </w:r>
            <w:r>
              <w:rPr>
                <w:noProof/>
                <w:webHidden/>
              </w:rPr>
              <w:instrText xml:space="preserve"> PAGEREF _Toc131059314 \h </w:instrText>
            </w:r>
            <w:r>
              <w:rPr>
                <w:noProof/>
                <w:webHidden/>
              </w:rPr>
            </w:r>
            <w:r>
              <w:rPr>
                <w:noProof/>
                <w:webHidden/>
              </w:rPr>
              <w:fldChar w:fldCharType="separate"/>
            </w:r>
            <w:r>
              <w:rPr>
                <w:noProof/>
                <w:webHidden/>
              </w:rPr>
              <w:t>13</w:t>
            </w:r>
            <w:r>
              <w:rPr>
                <w:noProof/>
                <w:webHidden/>
              </w:rPr>
              <w:fldChar w:fldCharType="end"/>
            </w:r>
          </w:hyperlink>
        </w:p>
        <w:p w14:paraId="33B497FF" w14:textId="77777777" w:rsidR="00E73ECA" w:rsidRDefault="00E73ECA">
          <w:pPr>
            <w:pStyle w:val="Spistreci2"/>
            <w:tabs>
              <w:tab w:val="right" w:leader="dot" w:pos="9742"/>
            </w:tabs>
            <w:rPr>
              <w:rFonts w:eastAsiaTheme="minorEastAsia"/>
              <w:noProof/>
              <w:lang w:eastAsia="pl-PL"/>
            </w:rPr>
          </w:pPr>
          <w:hyperlink w:anchor="_Toc131059315" w:history="1">
            <w:r w:rsidRPr="00EF1709">
              <w:rPr>
                <w:rStyle w:val="Hipercze"/>
                <w:rFonts w:eastAsia="Calibri"/>
                <w:noProof/>
              </w:rPr>
              <w:t>5. Asystent osobisty osoby niepełnosprawnej</w:t>
            </w:r>
            <w:r>
              <w:rPr>
                <w:noProof/>
                <w:webHidden/>
              </w:rPr>
              <w:tab/>
            </w:r>
            <w:r>
              <w:rPr>
                <w:noProof/>
                <w:webHidden/>
              </w:rPr>
              <w:fldChar w:fldCharType="begin"/>
            </w:r>
            <w:r>
              <w:rPr>
                <w:noProof/>
                <w:webHidden/>
              </w:rPr>
              <w:instrText xml:space="preserve"> PAGEREF _Toc131059315 \h </w:instrText>
            </w:r>
            <w:r>
              <w:rPr>
                <w:noProof/>
                <w:webHidden/>
              </w:rPr>
            </w:r>
            <w:r>
              <w:rPr>
                <w:noProof/>
                <w:webHidden/>
              </w:rPr>
              <w:fldChar w:fldCharType="separate"/>
            </w:r>
            <w:r>
              <w:rPr>
                <w:noProof/>
                <w:webHidden/>
              </w:rPr>
              <w:t>13</w:t>
            </w:r>
            <w:r>
              <w:rPr>
                <w:noProof/>
                <w:webHidden/>
              </w:rPr>
              <w:fldChar w:fldCharType="end"/>
            </w:r>
          </w:hyperlink>
        </w:p>
        <w:p w14:paraId="3237D84C" w14:textId="77777777" w:rsidR="00E73ECA" w:rsidRDefault="00E73ECA">
          <w:pPr>
            <w:pStyle w:val="Spistreci2"/>
            <w:tabs>
              <w:tab w:val="right" w:leader="dot" w:pos="9742"/>
            </w:tabs>
            <w:rPr>
              <w:rFonts w:eastAsiaTheme="minorEastAsia"/>
              <w:noProof/>
              <w:lang w:eastAsia="pl-PL"/>
            </w:rPr>
          </w:pPr>
          <w:hyperlink w:anchor="_Toc131059316" w:history="1">
            <w:r w:rsidRPr="00EF1709">
              <w:rPr>
                <w:rStyle w:val="Hipercze"/>
                <w:rFonts w:eastAsia="Calibri"/>
                <w:noProof/>
              </w:rPr>
              <w:t>6. Wsparcie seniorów w czasie epidemii COVID-19</w:t>
            </w:r>
            <w:r>
              <w:rPr>
                <w:noProof/>
                <w:webHidden/>
              </w:rPr>
              <w:tab/>
            </w:r>
            <w:r>
              <w:rPr>
                <w:noProof/>
                <w:webHidden/>
              </w:rPr>
              <w:fldChar w:fldCharType="begin"/>
            </w:r>
            <w:r>
              <w:rPr>
                <w:noProof/>
                <w:webHidden/>
              </w:rPr>
              <w:instrText xml:space="preserve"> PAGEREF _Toc131059316 \h </w:instrText>
            </w:r>
            <w:r>
              <w:rPr>
                <w:noProof/>
                <w:webHidden/>
              </w:rPr>
            </w:r>
            <w:r>
              <w:rPr>
                <w:noProof/>
                <w:webHidden/>
              </w:rPr>
              <w:fldChar w:fldCharType="separate"/>
            </w:r>
            <w:r>
              <w:rPr>
                <w:noProof/>
                <w:webHidden/>
              </w:rPr>
              <w:t>14</w:t>
            </w:r>
            <w:r>
              <w:rPr>
                <w:noProof/>
                <w:webHidden/>
              </w:rPr>
              <w:fldChar w:fldCharType="end"/>
            </w:r>
          </w:hyperlink>
        </w:p>
        <w:p w14:paraId="23719A1A" w14:textId="77777777" w:rsidR="00E73ECA" w:rsidRDefault="00E73ECA">
          <w:pPr>
            <w:pStyle w:val="Spistreci2"/>
            <w:tabs>
              <w:tab w:val="right" w:leader="dot" w:pos="9742"/>
            </w:tabs>
            <w:rPr>
              <w:rFonts w:eastAsiaTheme="minorEastAsia"/>
              <w:noProof/>
              <w:lang w:eastAsia="pl-PL"/>
            </w:rPr>
          </w:pPr>
          <w:hyperlink w:anchor="_Toc131059317" w:history="1">
            <w:r w:rsidRPr="00EF1709">
              <w:rPr>
                <w:rStyle w:val="Hipercze"/>
                <w:noProof/>
              </w:rPr>
              <w:t>7. Kierowanie do domu pomocy społecznej i ponoszenie odpłatności</w:t>
            </w:r>
            <w:r>
              <w:rPr>
                <w:noProof/>
                <w:webHidden/>
              </w:rPr>
              <w:tab/>
            </w:r>
            <w:r>
              <w:rPr>
                <w:noProof/>
                <w:webHidden/>
              </w:rPr>
              <w:fldChar w:fldCharType="begin"/>
            </w:r>
            <w:r>
              <w:rPr>
                <w:noProof/>
                <w:webHidden/>
              </w:rPr>
              <w:instrText xml:space="preserve"> PAGEREF _Toc131059317 \h </w:instrText>
            </w:r>
            <w:r>
              <w:rPr>
                <w:noProof/>
                <w:webHidden/>
              </w:rPr>
            </w:r>
            <w:r>
              <w:rPr>
                <w:noProof/>
                <w:webHidden/>
              </w:rPr>
              <w:fldChar w:fldCharType="separate"/>
            </w:r>
            <w:r>
              <w:rPr>
                <w:noProof/>
                <w:webHidden/>
              </w:rPr>
              <w:t>14</w:t>
            </w:r>
            <w:r>
              <w:rPr>
                <w:noProof/>
                <w:webHidden/>
              </w:rPr>
              <w:fldChar w:fldCharType="end"/>
            </w:r>
          </w:hyperlink>
        </w:p>
        <w:p w14:paraId="58319DA7" w14:textId="77777777" w:rsidR="00E73ECA" w:rsidRDefault="00E73ECA">
          <w:pPr>
            <w:pStyle w:val="Spistreci2"/>
            <w:tabs>
              <w:tab w:val="right" w:leader="dot" w:pos="9742"/>
            </w:tabs>
            <w:rPr>
              <w:rFonts w:eastAsiaTheme="minorEastAsia"/>
              <w:noProof/>
              <w:lang w:eastAsia="pl-PL"/>
            </w:rPr>
          </w:pPr>
          <w:hyperlink w:anchor="_Toc131059318" w:history="1">
            <w:r w:rsidRPr="00EF1709">
              <w:rPr>
                <w:rStyle w:val="Hipercze"/>
                <w:noProof/>
              </w:rPr>
              <w:t>8. Schronienie</w:t>
            </w:r>
            <w:r>
              <w:rPr>
                <w:noProof/>
                <w:webHidden/>
              </w:rPr>
              <w:tab/>
            </w:r>
            <w:r>
              <w:rPr>
                <w:noProof/>
                <w:webHidden/>
              </w:rPr>
              <w:fldChar w:fldCharType="begin"/>
            </w:r>
            <w:r>
              <w:rPr>
                <w:noProof/>
                <w:webHidden/>
              </w:rPr>
              <w:instrText xml:space="preserve"> PAGEREF _Toc131059318 \h </w:instrText>
            </w:r>
            <w:r>
              <w:rPr>
                <w:noProof/>
                <w:webHidden/>
              </w:rPr>
            </w:r>
            <w:r>
              <w:rPr>
                <w:noProof/>
                <w:webHidden/>
              </w:rPr>
              <w:fldChar w:fldCharType="separate"/>
            </w:r>
            <w:r>
              <w:rPr>
                <w:noProof/>
                <w:webHidden/>
              </w:rPr>
              <w:t>15</w:t>
            </w:r>
            <w:r>
              <w:rPr>
                <w:noProof/>
                <w:webHidden/>
              </w:rPr>
              <w:fldChar w:fldCharType="end"/>
            </w:r>
          </w:hyperlink>
        </w:p>
        <w:p w14:paraId="0279F114" w14:textId="77777777" w:rsidR="00E73ECA" w:rsidRDefault="00E73ECA">
          <w:pPr>
            <w:pStyle w:val="Spistreci2"/>
            <w:tabs>
              <w:tab w:val="right" w:leader="dot" w:pos="9742"/>
            </w:tabs>
            <w:rPr>
              <w:rFonts w:eastAsiaTheme="minorEastAsia"/>
              <w:noProof/>
              <w:lang w:eastAsia="pl-PL"/>
            </w:rPr>
          </w:pPr>
          <w:hyperlink w:anchor="_Toc131059319" w:history="1">
            <w:r w:rsidRPr="00EF1709">
              <w:rPr>
                <w:rStyle w:val="Hipercze"/>
                <w:noProof/>
              </w:rPr>
              <w:t>9. Opłacenie składki na ubezpieczenie zdrowotne</w:t>
            </w:r>
            <w:r>
              <w:rPr>
                <w:noProof/>
                <w:webHidden/>
              </w:rPr>
              <w:tab/>
            </w:r>
            <w:r>
              <w:rPr>
                <w:noProof/>
                <w:webHidden/>
              </w:rPr>
              <w:fldChar w:fldCharType="begin"/>
            </w:r>
            <w:r>
              <w:rPr>
                <w:noProof/>
                <w:webHidden/>
              </w:rPr>
              <w:instrText xml:space="preserve"> PAGEREF _Toc131059319 \h </w:instrText>
            </w:r>
            <w:r>
              <w:rPr>
                <w:noProof/>
                <w:webHidden/>
              </w:rPr>
            </w:r>
            <w:r>
              <w:rPr>
                <w:noProof/>
                <w:webHidden/>
              </w:rPr>
              <w:fldChar w:fldCharType="separate"/>
            </w:r>
            <w:r>
              <w:rPr>
                <w:noProof/>
                <w:webHidden/>
              </w:rPr>
              <w:t>15</w:t>
            </w:r>
            <w:r>
              <w:rPr>
                <w:noProof/>
                <w:webHidden/>
              </w:rPr>
              <w:fldChar w:fldCharType="end"/>
            </w:r>
          </w:hyperlink>
        </w:p>
        <w:p w14:paraId="1B2244D7" w14:textId="77777777" w:rsidR="00E73ECA" w:rsidRDefault="00E73ECA">
          <w:pPr>
            <w:pStyle w:val="Spistreci2"/>
            <w:tabs>
              <w:tab w:val="right" w:leader="dot" w:pos="9742"/>
            </w:tabs>
            <w:rPr>
              <w:rFonts w:eastAsiaTheme="minorEastAsia"/>
              <w:noProof/>
              <w:lang w:eastAsia="pl-PL"/>
            </w:rPr>
          </w:pPr>
          <w:hyperlink w:anchor="_Toc131059320" w:history="1">
            <w:r w:rsidRPr="00EF1709">
              <w:rPr>
                <w:rStyle w:val="Hipercze"/>
                <w:noProof/>
              </w:rPr>
              <w:t>10. Wypłacanie wynagrodzenia opiekunowi z tytułu sprawowania opieki przyznane przez sąd</w:t>
            </w:r>
            <w:r>
              <w:rPr>
                <w:noProof/>
                <w:webHidden/>
              </w:rPr>
              <w:tab/>
            </w:r>
            <w:r>
              <w:rPr>
                <w:noProof/>
                <w:webHidden/>
              </w:rPr>
              <w:fldChar w:fldCharType="begin"/>
            </w:r>
            <w:r>
              <w:rPr>
                <w:noProof/>
                <w:webHidden/>
              </w:rPr>
              <w:instrText xml:space="preserve"> PAGEREF _Toc131059320 \h </w:instrText>
            </w:r>
            <w:r>
              <w:rPr>
                <w:noProof/>
                <w:webHidden/>
              </w:rPr>
            </w:r>
            <w:r>
              <w:rPr>
                <w:noProof/>
                <w:webHidden/>
              </w:rPr>
              <w:fldChar w:fldCharType="separate"/>
            </w:r>
            <w:r>
              <w:rPr>
                <w:noProof/>
                <w:webHidden/>
              </w:rPr>
              <w:t>15</w:t>
            </w:r>
            <w:r>
              <w:rPr>
                <w:noProof/>
                <w:webHidden/>
              </w:rPr>
              <w:fldChar w:fldCharType="end"/>
            </w:r>
          </w:hyperlink>
        </w:p>
        <w:p w14:paraId="0CB7A4E8" w14:textId="77777777" w:rsidR="00E73ECA" w:rsidRDefault="00E73ECA">
          <w:pPr>
            <w:pStyle w:val="Spistreci2"/>
            <w:tabs>
              <w:tab w:val="right" w:leader="dot" w:pos="9742"/>
            </w:tabs>
            <w:rPr>
              <w:rFonts w:eastAsiaTheme="minorEastAsia"/>
              <w:noProof/>
              <w:lang w:eastAsia="pl-PL"/>
            </w:rPr>
          </w:pPr>
          <w:hyperlink w:anchor="_Toc131059321" w:history="1">
            <w:r w:rsidRPr="00EF1709">
              <w:rPr>
                <w:rStyle w:val="Hipercze"/>
                <w:noProof/>
                <w:lang w:eastAsia="pl-PL"/>
              </w:rPr>
              <w:t>11. Wypłacanie wynagrodzenia kuratorowi osoby częściowo ubezwłasnowolnionej z tytułu sprawowania opieki przyznane przez sąd</w:t>
            </w:r>
            <w:r>
              <w:rPr>
                <w:noProof/>
                <w:webHidden/>
              </w:rPr>
              <w:tab/>
            </w:r>
            <w:r>
              <w:rPr>
                <w:noProof/>
                <w:webHidden/>
              </w:rPr>
              <w:fldChar w:fldCharType="begin"/>
            </w:r>
            <w:r>
              <w:rPr>
                <w:noProof/>
                <w:webHidden/>
              </w:rPr>
              <w:instrText xml:space="preserve"> PAGEREF _Toc131059321 \h </w:instrText>
            </w:r>
            <w:r>
              <w:rPr>
                <w:noProof/>
                <w:webHidden/>
              </w:rPr>
            </w:r>
            <w:r>
              <w:rPr>
                <w:noProof/>
                <w:webHidden/>
              </w:rPr>
              <w:fldChar w:fldCharType="separate"/>
            </w:r>
            <w:r>
              <w:rPr>
                <w:noProof/>
                <w:webHidden/>
              </w:rPr>
              <w:t>16</w:t>
            </w:r>
            <w:r>
              <w:rPr>
                <w:noProof/>
                <w:webHidden/>
              </w:rPr>
              <w:fldChar w:fldCharType="end"/>
            </w:r>
          </w:hyperlink>
        </w:p>
        <w:p w14:paraId="7C3E169E" w14:textId="77777777" w:rsidR="00E73ECA" w:rsidRDefault="00E73ECA">
          <w:pPr>
            <w:pStyle w:val="Spistreci1"/>
            <w:tabs>
              <w:tab w:val="right" w:leader="dot" w:pos="9742"/>
            </w:tabs>
            <w:rPr>
              <w:rFonts w:eastAsiaTheme="minorEastAsia"/>
              <w:noProof/>
              <w:lang w:eastAsia="pl-PL"/>
            </w:rPr>
          </w:pPr>
          <w:hyperlink w:anchor="_Toc131059322" w:history="1">
            <w:r w:rsidRPr="00EF1709">
              <w:rPr>
                <w:rStyle w:val="Hipercze"/>
                <w:b/>
                <w:noProof/>
              </w:rPr>
              <w:t>III   INNA DZIAŁALNOŚĆ OŚRODKA POMOCY SPOŁECZNEJ W SIERAKOWICACH W TYM: REALIZOWANE PROGRAMY MAJĄCE NA CELU WSPARCIE RODZIN POTRZEBUJĄCYCH</w:t>
            </w:r>
            <w:r>
              <w:rPr>
                <w:noProof/>
                <w:webHidden/>
              </w:rPr>
              <w:tab/>
            </w:r>
            <w:r>
              <w:rPr>
                <w:noProof/>
                <w:webHidden/>
              </w:rPr>
              <w:fldChar w:fldCharType="begin"/>
            </w:r>
            <w:r>
              <w:rPr>
                <w:noProof/>
                <w:webHidden/>
              </w:rPr>
              <w:instrText xml:space="preserve"> PAGEREF _Toc131059322 \h </w:instrText>
            </w:r>
            <w:r>
              <w:rPr>
                <w:noProof/>
                <w:webHidden/>
              </w:rPr>
            </w:r>
            <w:r>
              <w:rPr>
                <w:noProof/>
                <w:webHidden/>
              </w:rPr>
              <w:fldChar w:fldCharType="separate"/>
            </w:r>
            <w:r>
              <w:rPr>
                <w:noProof/>
                <w:webHidden/>
              </w:rPr>
              <w:t>16</w:t>
            </w:r>
            <w:r>
              <w:rPr>
                <w:noProof/>
                <w:webHidden/>
              </w:rPr>
              <w:fldChar w:fldCharType="end"/>
            </w:r>
          </w:hyperlink>
        </w:p>
        <w:p w14:paraId="74F6B065" w14:textId="77777777" w:rsidR="00E73ECA" w:rsidRDefault="00E73ECA">
          <w:pPr>
            <w:pStyle w:val="Spistreci2"/>
            <w:tabs>
              <w:tab w:val="right" w:leader="dot" w:pos="9742"/>
            </w:tabs>
            <w:rPr>
              <w:rFonts w:eastAsiaTheme="minorEastAsia"/>
              <w:noProof/>
              <w:lang w:eastAsia="pl-PL"/>
            </w:rPr>
          </w:pPr>
          <w:hyperlink w:anchor="_Toc131059323" w:history="1">
            <w:r w:rsidRPr="00EF1709">
              <w:rPr>
                <w:rStyle w:val="Hipercze"/>
                <w:noProof/>
              </w:rPr>
              <w:t>1. Dożywianie w ramach programu „Posiłek w szkole i w domu” na lata 2019-2023</w:t>
            </w:r>
            <w:r>
              <w:rPr>
                <w:noProof/>
                <w:webHidden/>
              </w:rPr>
              <w:tab/>
            </w:r>
            <w:r>
              <w:rPr>
                <w:noProof/>
                <w:webHidden/>
              </w:rPr>
              <w:fldChar w:fldCharType="begin"/>
            </w:r>
            <w:r>
              <w:rPr>
                <w:noProof/>
                <w:webHidden/>
              </w:rPr>
              <w:instrText xml:space="preserve"> PAGEREF _Toc131059323 \h </w:instrText>
            </w:r>
            <w:r>
              <w:rPr>
                <w:noProof/>
                <w:webHidden/>
              </w:rPr>
            </w:r>
            <w:r>
              <w:rPr>
                <w:noProof/>
                <w:webHidden/>
              </w:rPr>
              <w:fldChar w:fldCharType="separate"/>
            </w:r>
            <w:r>
              <w:rPr>
                <w:noProof/>
                <w:webHidden/>
              </w:rPr>
              <w:t>16</w:t>
            </w:r>
            <w:r>
              <w:rPr>
                <w:noProof/>
                <w:webHidden/>
              </w:rPr>
              <w:fldChar w:fldCharType="end"/>
            </w:r>
          </w:hyperlink>
        </w:p>
        <w:p w14:paraId="36D9FC6B" w14:textId="77777777" w:rsidR="00E73ECA" w:rsidRDefault="00E73ECA">
          <w:pPr>
            <w:pStyle w:val="Spistreci2"/>
            <w:tabs>
              <w:tab w:val="right" w:leader="dot" w:pos="9742"/>
            </w:tabs>
            <w:rPr>
              <w:rFonts w:eastAsiaTheme="minorEastAsia"/>
              <w:noProof/>
              <w:lang w:eastAsia="pl-PL"/>
            </w:rPr>
          </w:pPr>
          <w:hyperlink w:anchor="_Toc131059324" w:history="1">
            <w:r w:rsidRPr="00EF1709">
              <w:rPr>
                <w:rStyle w:val="Hipercze"/>
                <w:bCs/>
                <w:noProof/>
              </w:rPr>
              <w:t xml:space="preserve">2. Realizacja </w:t>
            </w:r>
            <w:r w:rsidRPr="00EF1709">
              <w:rPr>
                <w:rStyle w:val="Hipercze"/>
                <w:rFonts w:eastAsia="SimSun"/>
                <w:noProof/>
                <w:lang w:eastAsia="hi-IN" w:bidi="hi-IN"/>
              </w:rPr>
              <w:t>Programu Operacyjnego Pomoc Żywnościowa 2014-2020 Europejskiego Funduszu Pomocy Najbardziej Potrzebującym</w:t>
            </w:r>
            <w:r>
              <w:rPr>
                <w:noProof/>
                <w:webHidden/>
              </w:rPr>
              <w:tab/>
            </w:r>
            <w:r>
              <w:rPr>
                <w:noProof/>
                <w:webHidden/>
              </w:rPr>
              <w:fldChar w:fldCharType="begin"/>
            </w:r>
            <w:r>
              <w:rPr>
                <w:noProof/>
                <w:webHidden/>
              </w:rPr>
              <w:instrText xml:space="preserve"> PAGEREF _Toc131059324 \h </w:instrText>
            </w:r>
            <w:r>
              <w:rPr>
                <w:noProof/>
                <w:webHidden/>
              </w:rPr>
            </w:r>
            <w:r>
              <w:rPr>
                <w:noProof/>
                <w:webHidden/>
              </w:rPr>
              <w:fldChar w:fldCharType="separate"/>
            </w:r>
            <w:r>
              <w:rPr>
                <w:noProof/>
                <w:webHidden/>
              </w:rPr>
              <w:t>16</w:t>
            </w:r>
            <w:r>
              <w:rPr>
                <w:noProof/>
                <w:webHidden/>
              </w:rPr>
              <w:fldChar w:fldCharType="end"/>
            </w:r>
          </w:hyperlink>
        </w:p>
        <w:p w14:paraId="63B553BC" w14:textId="77777777" w:rsidR="00E73ECA" w:rsidRDefault="00E73ECA">
          <w:pPr>
            <w:pStyle w:val="Spistreci2"/>
            <w:tabs>
              <w:tab w:val="right" w:leader="dot" w:pos="9742"/>
            </w:tabs>
            <w:rPr>
              <w:rFonts w:eastAsiaTheme="minorEastAsia"/>
              <w:noProof/>
              <w:lang w:eastAsia="pl-PL"/>
            </w:rPr>
          </w:pPr>
          <w:hyperlink w:anchor="_Toc131059325" w:history="1">
            <w:r w:rsidRPr="00EF1709">
              <w:rPr>
                <w:rStyle w:val="Hipercze"/>
                <w:rFonts w:eastAsia="Times New Roman"/>
                <w:noProof/>
                <w:lang w:eastAsia="pl-PL"/>
              </w:rPr>
              <w:t>3. Paczki żywnościowe</w:t>
            </w:r>
            <w:r>
              <w:rPr>
                <w:noProof/>
                <w:webHidden/>
              </w:rPr>
              <w:tab/>
            </w:r>
            <w:r>
              <w:rPr>
                <w:noProof/>
                <w:webHidden/>
              </w:rPr>
              <w:fldChar w:fldCharType="begin"/>
            </w:r>
            <w:r>
              <w:rPr>
                <w:noProof/>
                <w:webHidden/>
              </w:rPr>
              <w:instrText xml:space="preserve"> PAGEREF _Toc131059325 \h </w:instrText>
            </w:r>
            <w:r>
              <w:rPr>
                <w:noProof/>
                <w:webHidden/>
              </w:rPr>
            </w:r>
            <w:r>
              <w:rPr>
                <w:noProof/>
                <w:webHidden/>
              </w:rPr>
              <w:fldChar w:fldCharType="separate"/>
            </w:r>
            <w:r>
              <w:rPr>
                <w:noProof/>
                <w:webHidden/>
              </w:rPr>
              <w:t>17</w:t>
            </w:r>
            <w:r>
              <w:rPr>
                <w:noProof/>
                <w:webHidden/>
              </w:rPr>
              <w:fldChar w:fldCharType="end"/>
            </w:r>
          </w:hyperlink>
        </w:p>
        <w:p w14:paraId="3E5A3C59" w14:textId="77777777" w:rsidR="00E73ECA" w:rsidRDefault="00E73ECA">
          <w:pPr>
            <w:pStyle w:val="Spistreci2"/>
            <w:tabs>
              <w:tab w:val="right" w:leader="dot" w:pos="9742"/>
            </w:tabs>
            <w:rPr>
              <w:rFonts w:eastAsiaTheme="minorEastAsia"/>
              <w:noProof/>
              <w:lang w:eastAsia="pl-PL"/>
            </w:rPr>
          </w:pPr>
          <w:hyperlink w:anchor="_Toc131059326" w:history="1">
            <w:r w:rsidRPr="00EF1709">
              <w:rPr>
                <w:rStyle w:val="Hipercze"/>
                <w:noProof/>
              </w:rPr>
              <w:t>4. Sprzęt rehabilitacyjny</w:t>
            </w:r>
            <w:r>
              <w:rPr>
                <w:noProof/>
                <w:webHidden/>
              </w:rPr>
              <w:tab/>
            </w:r>
            <w:r>
              <w:rPr>
                <w:noProof/>
                <w:webHidden/>
              </w:rPr>
              <w:fldChar w:fldCharType="begin"/>
            </w:r>
            <w:r>
              <w:rPr>
                <w:noProof/>
                <w:webHidden/>
              </w:rPr>
              <w:instrText xml:space="preserve"> PAGEREF _Toc131059326 \h </w:instrText>
            </w:r>
            <w:r>
              <w:rPr>
                <w:noProof/>
                <w:webHidden/>
              </w:rPr>
            </w:r>
            <w:r>
              <w:rPr>
                <w:noProof/>
                <w:webHidden/>
              </w:rPr>
              <w:fldChar w:fldCharType="separate"/>
            </w:r>
            <w:r>
              <w:rPr>
                <w:noProof/>
                <w:webHidden/>
              </w:rPr>
              <w:t>18</w:t>
            </w:r>
            <w:r>
              <w:rPr>
                <w:noProof/>
                <w:webHidden/>
              </w:rPr>
              <w:fldChar w:fldCharType="end"/>
            </w:r>
          </w:hyperlink>
        </w:p>
        <w:p w14:paraId="26C9EF23" w14:textId="77777777" w:rsidR="00E73ECA" w:rsidRDefault="00E73ECA">
          <w:pPr>
            <w:pStyle w:val="Spistreci2"/>
            <w:tabs>
              <w:tab w:val="right" w:leader="dot" w:pos="9742"/>
            </w:tabs>
            <w:rPr>
              <w:rFonts w:eastAsiaTheme="minorEastAsia"/>
              <w:noProof/>
              <w:lang w:eastAsia="pl-PL"/>
            </w:rPr>
          </w:pPr>
          <w:hyperlink w:anchor="_Toc131059327" w:history="1">
            <w:r w:rsidRPr="00EF1709">
              <w:rPr>
                <w:rStyle w:val="Hipercze"/>
                <w:noProof/>
              </w:rPr>
              <w:t>5. Poradnictwo specjalistyczne</w:t>
            </w:r>
            <w:r>
              <w:rPr>
                <w:noProof/>
                <w:webHidden/>
              </w:rPr>
              <w:tab/>
            </w:r>
            <w:r>
              <w:rPr>
                <w:noProof/>
                <w:webHidden/>
              </w:rPr>
              <w:fldChar w:fldCharType="begin"/>
            </w:r>
            <w:r>
              <w:rPr>
                <w:noProof/>
                <w:webHidden/>
              </w:rPr>
              <w:instrText xml:space="preserve"> PAGEREF _Toc131059327 \h </w:instrText>
            </w:r>
            <w:r>
              <w:rPr>
                <w:noProof/>
                <w:webHidden/>
              </w:rPr>
            </w:r>
            <w:r>
              <w:rPr>
                <w:noProof/>
                <w:webHidden/>
              </w:rPr>
              <w:fldChar w:fldCharType="separate"/>
            </w:r>
            <w:r>
              <w:rPr>
                <w:noProof/>
                <w:webHidden/>
              </w:rPr>
              <w:t>19</w:t>
            </w:r>
            <w:r>
              <w:rPr>
                <w:noProof/>
                <w:webHidden/>
              </w:rPr>
              <w:fldChar w:fldCharType="end"/>
            </w:r>
          </w:hyperlink>
        </w:p>
        <w:p w14:paraId="2BE7CC29" w14:textId="77777777" w:rsidR="00E73ECA" w:rsidRDefault="00E73ECA">
          <w:pPr>
            <w:pStyle w:val="Spistreci2"/>
            <w:tabs>
              <w:tab w:val="right" w:leader="dot" w:pos="9742"/>
            </w:tabs>
            <w:rPr>
              <w:rFonts w:eastAsiaTheme="minorEastAsia"/>
              <w:noProof/>
              <w:lang w:eastAsia="pl-PL"/>
            </w:rPr>
          </w:pPr>
          <w:hyperlink w:anchor="_Toc131059328" w:history="1">
            <w:r w:rsidRPr="00EF1709">
              <w:rPr>
                <w:rStyle w:val="Hipercze"/>
                <w:noProof/>
              </w:rPr>
              <w:t>6. Interwencja kryzysowa</w:t>
            </w:r>
            <w:r>
              <w:rPr>
                <w:noProof/>
                <w:webHidden/>
              </w:rPr>
              <w:tab/>
            </w:r>
            <w:r>
              <w:rPr>
                <w:noProof/>
                <w:webHidden/>
              </w:rPr>
              <w:fldChar w:fldCharType="begin"/>
            </w:r>
            <w:r>
              <w:rPr>
                <w:noProof/>
                <w:webHidden/>
              </w:rPr>
              <w:instrText xml:space="preserve"> PAGEREF _Toc131059328 \h </w:instrText>
            </w:r>
            <w:r>
              <w:rPr>
                <w:noProof/>
                <w:webHidden/>
              </w:rPr>
            </w:r>
            <w:r>
              <w:rPr>
                <w:noProof/>
                <w:webHidden/>
              </w:rPr>
              <w:fldChar w:fldCharType="separate"/>
            </w:r>
            <w:r>
              <w:rPr>
                <w:noProof/>
                <w:webHidden/>
              </w:rPr>
              <w:t>20</w:t>
            </w:r>
            <w:r>
              <w:rPr>
                <w:noProof/>
                <w:webHidden/>
              </w:rPr>
              <w:fldChar w:fldCharType="end"/>
            </w:r>
          </w:hyperlink>
        </w:p>
        <w:p w14:paraId="76900E71" w14:textId="77777777" w:rsidR="00E73ECA" w:rsidRDefault="00E73ECA">
          <w:pPr>
            <w:pStyle w:val="Spistreci2"/>
            <w:tabs>
              <w:tab w:val="right" w:leader="dot" w:pos="9742"/>
            </w:tabs>
            <w:rPr>
              <w:rFonts w:eastAsiaTheme="minorEastAsia"/>
              <w:noProof/>
              <w:lang w:eastAsia="pl-PL"/>
            </w:rPr>
          </w:pPr>
          <w:hyperlink w:anchor="_Toc131059329" w:history="1">
            <w:r w:rsidRPr="00EF1709">
              <w:rPr>
                <w:rStyle w:val="Hipercze"/>
                <w:noProof/>
              </w:rPr>
              <w:t>7. Interdyscyplinarna pomoc dla osób doświadczających przemocy w rodzinie</w:t>
            </w:r>
            <w:r>
              <w:rPr>
                <w:noProof/>
                <w:webHidden/>
              </w:rPr>
              <w:tab/>
            </w:r>
            <w:r>
              <w:rPr>
                <w:noProof/>
                <w:webHidden/>
              </w:rPr>
              <w:fldChar w:fldCharType="begin"/>
            </w:r>
            <w:r>
              <w:rPr>
                <w:noProof/>
                <w:webHidden/>
              </w:rPr>
              <w:instrText xml:space="preserve"> PAGEREF _Toc131059329 \h </w:instrText>
            </w:r>
            <w:r>
              <w:rPr>
                <w:noProof/>
                <w:webHidden/>
              </w:rPr>
            </w:r>
            <w:r>
              <w:rPr>
                <w:noProof/>
                <w:webHidden/>
              </w:rPr>
              <w:fldChar w:fldCharType="separate"/>
            </w:r>
            <w:r>
              <w:rPr>
                <w:noProof/>
                <w:webHidden/>
              </w:rPr>
              <w:t>22</w:t>
            </w:r>
            <w:r>
              <w:rPr>
                <w:noProof/>
                <w:webHidden/>
              </w:rPr>
              <w:fldChar w:fldCharType="end"/>
            </w:r>
          </w:hyperlink>
        </w:p>
        <w:p w14:paraId="0F87052E" w14:textId="77777777" w:rsidR="00E73ECA" w:rsidRDefault="00E73ECA">
          <w:pPr>
            <w:pStyle w:val="Spistreci2"/>
            <w:tabs>
              <w:tab w:val="right" w:leader="dot" w:pos="9742"/>
            </w:tabs>
            <w:rPr>
              <w:rFonts w:eastAsiaTheme="minorEastAsia"/>
              <w:noProof/>
              <w:lang w:eastAsia="pl-PL"/>
            </w:rPr>
          </w:pPr>
          <w:hyperlink w:anchor="_Toc131059330" w:history="1">
            <w:r w:rsidRPr="00EF1709">
              <w:rPr>
                <w:rStyle w:val="Hipercze"/>
                <w:rFonts w:eastAsia="Calibri"/>
                <w:noProof/>
              </w:rPr>
              <w:t>8. Praca socjalna</w:t>
            </w:r>
            <w:r>
              <w:rPr>
                <w:noProof/>
                <w:webHidden/>
              </w:rPr>
              <w:tab/>
            </w:r>
            <w:r>
              <w:rPr>
                <w:noProof/>
                <w:webHidden/>
              </w:rPr>
              <w:fldChar w:fldCharType="begin"/>
            </w:r>
            <w:r>
              <w:rPr>
                <w:noProof/>
                <w:webHidden/>
              </w:rPr>
              <w:instrText xml:space="preserve"> PAGEREF _Toc131059330 \h </w:instrText>
            </w:r>
            <w:r>
              <w:rPr>
                <w:noProof/>
                <w:webHidden/>
              </w:rPr>
            </w:r>
            <w:r>
              <w:rPr>
                <w:noProof/>
                <w:webHidden/>
              </w:rPr>
              <w:fldChar w:fldCharType="separate"/>
            </w:r>
            <w:r>
              <w:rPr>
                <w:noProof/>
                <w:webHidden/>
              </w:rPr>
              <w:t>23</w:t>
            </w:r>
            <w:r>
              <w:rPr>
                <w:noProof/>
                <w:webHidden/>
              </w:rPr>
              <w:fldChar w:fldCharType="end"/>
            </w:r>
          </w:hyperlink>
        </w:p>
        <w:p w14:paraId="49DE8090" w14:textId="77777777" w:rsidR="00E73ECA" w:rsidRDefault="00E73ECA">
          <w:pPr>
            <w:pStyle w:val="Spistreci2"/>
            <w:tabs>
              <w:tab w:val="right" w:leader="dot" w:pos="9742"/>
            </w:tabs>
            <w:rPr>
              <w:rFonts w:eastAsiaTheme="minorEastAsia"/>
              <w:noProof/>
              <w:lang w:eastAsia="pl-PL"/>
            </w:rPr>
          </w:pPr>
          <w:hyperlink w:anchor="_Toc131059331" w:history="1">
            <w:r w:rsidRPr="00EF1709">
              <w:rPr>
                <w:rStyle w:val="Hipercze"/>
                <w:noProof/>
              </w:rPr>
              <w:t>9. Aktywizacja  i integracja  społeczna  podopiecznych GOPS w tym osób bezrobotnych i niepełnosprawnych</w:t>
            </w:r>
            <w:r>
              <w:rPr>
                <w:noProof/>
                <w:webHidden/>
              </w:rPr>
              <w:tab/>
            </w:r>
            <w:r>
              <w:rPr>
                <w:noProof/>
                <w:webHidden/>
              </w:rPr>
              <w:fldChar w:fldCharType="begin"/>
            </w:r>
            <w:r>
              <w:rPr>
                <w:noProof/>
                <w:webHidden/>
              </w:rPr>
              <w:instrText xml:space="preserve"> PAGEREF _Toc131059331 \h </w:instrText>
            </w:r>
            <w:r>
              <w:rPr>
                <w:noProof/>
                <w:webHidden/>
              </w:rPr>
            </w:r>
            <w:r>
              <w:rPr>
                <w:noProof/>
                <w:webHidden/>
              </w:rPr>
              <w:fldChar w:fldCharType="separate"/>
            </w:r>
            <w:r>
              <w:rPr>
                <w:noProof/>
                <w:webHidden/>
              </w:rPr>
              <w:t>25</w:t>
            </w:r>
            <w:r>
              <w:rPr>
                <w:noProof/>
                <w:webHidden/>
              </w:rPr>
              <w:fldChar w:fldCharType="end"/>
            </w:r>
          </w:hyperlink>
        </w:p>
        <w:p w14:paraId="77F6FFC2" w14:textId="77777777" w:rsidR="00E73ECA" w:rsidRDefault="00E73ECA">
          <w:pPr>
            <w:pStyle w:val="Spistreci2"/>
            <w:tabs>
              <w:tab w:val="right" w:leader="dot" w:pos="9742"/>
            </w:tabs>
            <w:rPr>
              <w:rFonts w:eastAsiaTheme="minorEastAsia"/>
              <w:noProof/>
              <w:lang w:eastAsia="pl-PL"/>
            </w:rPr>
          </w:pPr>
          <w:hyperlink w:anchor="_Toc131059332" w:history="1">
            <w:r w:rsidRPr="00EF1709">
              <w:rPr>
                <w:rStyle w:val="Hipercze"/>
                <w:noProof/>
              </w:rPr>
              <w:t>10. Wolontariat</w:t>
            </w:r>
            <w:r>
              <w:rPr>
                <w:noProof/>
                <w:webHidden/>
              </w:rPr>
              <w:tab/>
            </w:r>
            <w:r>
              <w:rPr>
                <w:noProof/>
                <w:webHidden/>
              </w:rPr>
              <w:fldChar w:fldCharType="begin"/>
            </w:r>
            <w:r>
              <w:rPr>
                <w:noProof/>
                <w:webHidden/>
              </w:rPr>
              <w:instrText xml:space="preserve"> PAGEREF _Toc131059332 \h </w:instrText>
            </w:r>
            <w:r>
              <w:rPr>
                <w:noProof/>
                <w:webHidden/>
              </w:rPr>
            </w:r>
            <w:r>
              <w:rPr>
                <w:noProof/>
                <w:webHidden/>
              </w:rPr>
              <w:fldChar w:fldCharType="separate"/>
            </w:r>
            <w:r>
              <w:rPr>
                <w:noProof/>
                <w:webHidden/>
              </w:rPr>
              <w:t>30</w:t>
            </w:r>
            <w:r>
              <w:rPr>
                <w:noProof/>
                <w:webHidden/>
              </w:rPr>
              <w:fldChar w:fldCharType="end"/>
            </w:r>
          </w:hyperlink>
        </w:p>
        <w:p w14:paraId="59BEA172" w14:textId="77777777" w:rsidR="00E73ECA" w:rsidRDefault="00E73ECA">
          <w:pPr>
            <w:pStyle w:val="Spistreci2"/>
            <w:tabs>
              <w:tab w:val="left" w:pos="880"/>
              <w:tab w:val="right" w:leader="dot" w:pos="9742"/>
            </w:tabs>
            <w:rPr>
              <w:rFonts w:eastAsiaTheme="minorEastAsia"/>
              <w:noProof/>
              <w:lang w:eastAsia="pl-PL"/>
            </w:rPr>
          </w:pPr>
          <w:hyperlink w:anchor="_Toc131059333" w:history="1">
            <w:r w:rsidRPr="00EF1709">
              <w:rPr>
                <w:rStyle w:val="Hipercze"/>
                <w:noProof/>
              </w:rPr>
              <w:t>11.</w:t>
            </w:r>
            <w:r>
              <w:rPr>
                <w:rFonts w:eastAsiaTheme="minorEastAsia"/>
                <w:noProof/>
                <w:lang w:eastAsia="pl-PL"/>
              </w:rPr>
              <w:tab/>
            </w:r>
            <w:r w:rsidRPr="00EF1709">
              <w:rPr>
                <w:rStyle w:val="Hipercze"/>
                <w:noProof/>
              </w:rPr>
              <w:t>Mieszkanie wspomagane</w:t>
            </w:r>
            <w:r>
              <w:rPr>
                <w:noProof/>
                <w:webHidden/>
              </w:rPr>
              <w:tab/>
            </w:r>
            <w:r>
              <w:rPr>
                <w:noProof/>
                <w:webHidden/>
              </w:rPr>
              <w:fldChar w:fldCharType="begin"/>
            </w:r>
            <w:r>
              <w:rPr>
                <w:noProof/>
                <w:webHidden/>
              </w:rPr>
              <w:instrText xml:space="preserve"> PAGEREF _Toc131059333 \h </w:instrText>
            </w:r>
            <w:r>
              <w:rPr>
                <w:noProof/>
                <w:webHidden/>
              </w:rPr>
            </w:r>
            <w:r>
              <w:rPr>
                <w:noProof/>
                <w:webHidden/>
              </w:rPr>
              <w:fldChar w:fldCharType="separate"/>
            </w:r>
            <w:r>
              <w:rPr>
                <w:noProof/>
                <w:webHidden/>
              </w:rPr>
              <w:t>30</w:t>
            </w:r>
            <w:r>
              <w:rPr>
                <w:noProof/>
                <w:webHidden/>
              </w:rPr>
              <w:fldChar w:fldCharType="end"/>
            </w:r>
          </w:hyperlink>
        </w:p>
        <w:p w14:paraId="014488E1" w14:textId="77777777" w:rsidR="00E73ECA" w:rsidRDefault="00E73ECA">
          <w:pPr>
            <w:pStyle w:val="Spistreci2"/>
            <w:tabs>
              <w:tab w:val="left" w:pos="880"/>
              <w:tab w:val="right" w:leader="dot" w:pos="9742"/>
            </w:tabs>
            <w:rPr>
              <w:rFonts w:eastAsiaTheme="minorEastAsia"/>
              <w:noProof/>
              <w:lang w:eastAsia="pl-PL"/>
            </w:rPr>
          </w:pPr>
          <w:hyperlink w:anchor="_Toc131059334" w:history="1">
            <w:r w:rsidRPr="00EF1709">
              <w:rPr>
                <w:rStyle w:val="Hipercze"/>
                <w:noProof/>
              </w:rPr>
              <w:t>12.</w:t>
            </w:r>
            <w:r>
              <w:rPr>
                <w:rFonts w:eastAsiaTheme="minorEastAsia"/>
                <w:noProof/>
                <w:lang w:eastAsia="pl-PL"/>
              </w:rPr>
              <w:tab/>
            </w:r>
            <w:r w:rsidRPr="00EF1709">
              <w:rPr>
                <w:rStyle w:val="Hipercze"/>
                <w:noProof/>
              </w:rPr>
              <w:t>Pomoc obywatelom Ukrainy</w:t>
            </w:r>
            <w:r>
              <w:rPr>
                <w:noProof/>
                <w:webHidden/>
              </w:rPr>
              <w:tab/>
            </w:r>
            <w:r>
              <w:rPr>
                <w:noProof/>
                <w:webHidden/>
              </w:rPr>
              <w:fldChar w:fldCharType="begin"/>
            </w:r>
            <w:r>
              <w:rPr>
                <w:noProof/>
                <w:webHidden/>
              </w:rPr>
              <w:instrText xml:space="preserve"> PAGEREF _Toc131059334 \h </w:instrText>
            </w:r>
            <w:r>
              <w:rPr>
                <w:noProof/>
                <w:webHidden/>
              </w:rPr>
            </w:r>
            <w:r>
              <w:rPr>
                <w:noProof/>
                <w:webHidden/>
              </w:rPr>
              <w:fldChar w:fldCharType="separate"/>
            </w:r>
            <w:r>
              <w:rPr>
                <w:noProof/>
                <w:webHidden/>
              </w:rPr>
              <w:t>31</w:t>
            </w:r>
            <w:r>
              <w:rPr>
                <w:noProof/>
                <w:webHidden/>
              </w:rPr>
              <w:fldChar w:fldCharType="end"/>
            </w:r>
          </w:hyperlink>
        </w:p>
        <w:p w14:paraId="3D43D9E2" w14:textId="77777777" w:rsidR="00E73ECA" w:rsidRDefault="00E73ECA">
          <w:pPr>
            <w:pStyle w:val="Spistreci1"/>
            <w:tabs>
              <w:tab w:val="right" w:leader="dot" w:pos="9742"/>
            </w:tabs>
            <w:rPr>
              <w:rFonts w:eastAsiaTheme="minorEastAsia"/>
              <w:noProof/>
              <w:lang w:eastAsia="pl-PL"/>
            </w:rPr>
          </w:pPr>
          <w:hyperlink w:anchor="_Toc131059335" w:history="1">
            <w:r w:rsidRPr="00EF1709">
              <w:rPr>
                <w:rStyle w:val="Hipercze"/>
                <w:b/>
                <w:noProof/>
              </w:rPr>
              <w:t>IV    SPRAWOZDANIE Z WYKONANIA BUDŻETU ZA 2022 R.</w:t>
            </w:r>
            <w:r>
              <w:rPr>
                <w:noProof/>
                <w:webHidden/>
              </w:rPr>
              <w:tab/>
            </w:r>
            <w:r>
              <w:rPr>
                <w:noProof/>
                <w:webHidden/>
              </w:rPr>
              <w:fldChar w:fldCharType="begin"/>
            </w:r>
            <w:r>
              <w:rPr>
                <w:noProof/>
                <w:webHidden/>
              </w:rPr>
              <w:instrText xml:space="preserve"> PAGEREF _Toc131059335 \h </w:instrText>
            </w:r>
            <w:r>
              <w:rPr>
                <w:noProof/>
                <w:webHidden/>
              </w:rPr>
            </w:r>
            <w:r>
              <w:rPr>
                <w:noProof/>
                <w:webHidden/>
              </w:rPr>
              <w:fldChar w:fldCharType="separate"/>
            </w:r>
            <w:r>
              <w:rPr>
                <w:noProof/>
                <w:webHidden/>
              </w:rPr>
              <w:t>33</w:t>
            </w:r>
            <w:r>
              <w:rPr>
                <w:noProof/>
                <w:webHidden/>
              </w:rPr>
              <w:fldChar w:fldCharType="end"/>
            </w:r>
          </w:hyperlink>
        </w:p>
        <w:p w14:paraId="6F0A8B24" w14:textId="77777777" w:rsidR="00E73ECA" w:rsidRDefault="00E73ECA">
          <w:pPr>
            <w:pStyle w:val="Spistreci1"/>
            <w:tabs>
              <w:tab w:val="right" w:leader="dot" w:pos="9742"/>
            </w:tabs>
            <w:rPr>
              <w:rFonts w:eastAsiaTheme="minorEastAsia"/>
              <w:noProof/>
              <w:lang w:eastAsia="pl-PL"/>
            </w:rPr>
          </w:pPr>
          <w:hyperlink w:anchor="_Toc131059336" w:history="1">
            <w:r w:rsidRPr="00EF1709">
              <w:rPr>
                <w:rStyle w:val="Hipercze"/>
                <w:b/>
                <w:noProof/>
              </w:rPr>
              <w:t xml:space="preserve">V  </w:t>
            </w:r>
            <w:r w:rsidRPr="00EF1709">
              <w:rPr>
                <w:rStyle w:val="Hipercze"/>
                <w:rFonts w:eastAsia="Times New Roman"/>
                <w:b/>
                <w:noProof/>
                <w:lang w:eastAsia="pl-PL"/>
              </w:rPr>
              <w:t>POTRZEBY W ZAKRESIE POMOCY SPOŁECZNEJ NA ROK 2023</w:t>
            </w:r>
            <w:r>
              <w:rPr>
                <w:noProof/>
                <w:webHidden/>
              </w:rPr>
              <w:tab/>
            </w:r>
            <w:r>
              <w:rPr>
                <w:noProof/>
                <w:webHidden/>
              </w:rPr>
              <w:fldChar w:fldCharType="begin"/>
            </w:r>
            <w:r>
              <w:rPr>
                <w:noProof/>
                <w:webHidden/>
              </w:rPr>
              <w:instrText xml:space="preserve"> PAGEREF _Toc131059336 \h </w:instrText>
            </w:r>
            <w:r>
              <w:rPr>
                <w:noProof/>
                <w:webHidden/>
              </w:rPr>
            </w:r>
            <w:r>
              <w:rPr>
                <w:noProof/>
                <w:webHidden/>
              </w:rPr>
              <w:fldChar w:fldCharType="separate"/>
            </w:r>
            <w:r>
              <w:rPr>
                <w:noProof/>
                <w:webHidden/>
              </w:rPr>
              <w:t>50</w:t>
            </w:r>
            <w:r>
              <w:rPr>
                <w:noProof/>
                <w:webHidden/>
              </w:rPr>
              <w:fldChar w:fldCharType="end"/>
            </w:r>
          </w:hyperlink>
        </w:p>
        <w:p w14:paraId="0A5CA5E5" w14:textId="277EA510" w:rsidR="00373A35" w:rsidRDefault="00373A35">
          <w:r>
            <w:rPr>
              <w:b/>
              <w:bCs/>
            </w:rPr>
            <w:fldChar w:fldCharType="end"/>
          </w:r>
        </w:p>
      </w:sdtContent>
    </w:sdt>
    <w:p w14:paraId="1F54EF00" w14:textId="77777777" w:rsidR="00373A35" w:rsidRDefault="00373A35" w:rsidP="004A2956">
      <w:pPr>
        <w:rPr>
          <w:rFonts w:ascii="Times New Roman" w:hAnsi="Times New Roman" w:cs="Times New Roman"/>
          <w:sz w:val="24"/>
          <w:szCs w:val="24"/>
        </w:rPr>
      </w:pPr>
    </w:p>
    <w:p w14:paraId="7D1C9582" w14:textId="77777777" w:rsidR="00652886" w:rsidRPr="00ED43AA" w:rsidRDefault="0025270F" w:rsidP="00373A35">
      <w:pPr>
        <w:pStyle w:val="Nagwek1"/>
        <w:rPr>
          <w:rFonts w:eastAsia="Calibri"/>
          <w:b/>
        </w:rPr>
      </w:pPr>
      <w:bookmarkStart w:id="0" w:name="_Toc131059306"/>
      <w:r w:rsidRPr="00ED43AA">
        <w:rPr>
          <w:rFonts w:eastAsia="Calibri"/>
          <w:b/>
        </w:rPr>
        <w:lastRenderedPageBreak/>
        <w:t>WPROWADZENIE</w:t>
      </w:r>
      <w:bookmarkEnd w:id="0"/>
    </w:p>
    <w:p w14:paraId="4CA09217" w14:textId="77777777" w:rsidR="00944F24" w:rsidRPr="00973207" w:rsidRDefault="00944F24" w:rsidP="003402AE">
      <w:pPr>
        <w:spacing w:after="0" w:line="240" w:lineRule="auto"/>
        <w:jc w:val="both"/>
        <w:rPr>
          <w:rFonts w:ascii="Blogger Sans" w:eastAsia="Calibri" w:hAnsi="Blogger Sans" w:cs="Times New Roman"/>
          <w:b/>
          <w:sz w:val="24"/>
          <w:szCs w:val="24"/>
        </w:rPr>
      </w:pPr>
    </w:p>
    <w:p w14:paraId="47114B8E" w14:textId="4C109180" w:rsidR="007E0891" w:rsidRPr="00973207" w:rsidRDefault="009225C4" w:rsidP="00973207">
      <w:pPr>
        <w:spacing w:after="120" w:line="240" w:lineRule="auto"/>
        <w:ind w:right="-142"/>
        <w:jc w:val="both"/>
        <w:rPr>
          <w:rFonts w:ascii="Blogger Sans" w:eastAsia="Calibri" w:hAnsi="Blogger Sans" w:cs="Times New Roman"/>
          <w:sz w:val="24"/>
          <w:szCs w:val="24"/>
        </w:rPr>
      </w:pPr>
      <w:r w:rsidRPr="00973207">
        <w:rPr>
          <w:rFonts w:ascii="Blogger Sans" w:eastAsia="Calibri" w:hAnsi="Blogger Sans" w:cs="Times New Roman"/>
          <w:sz w:val="24"/>
          <w:szCs w:val="24"/>
        </w:rPr>
        <w:t>Ustawa z dnia 12 marca 2004 roku o pomocy społecznej nakłada na kierownika ośrodka pomocy społecznej obowiązek przedkładania Radzie Gminy corocznego sprawozdania z działalności ośrodka oraz przedstawienia potrzeb w zakresie pomocy społecznej. Działając zgodnie z tym umocowaniem prawnym Kierownik Gminnego Ośrodka Pomocy Społecznej</w:t>
      </w:r>
      <w:r w:rsidR="00D13E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w Siera</w:t>
      </w:r>
      <w:r w:rsidR="00B56026" w:rsidRPr="00973207">
        <w:rPr>
          <w:rFonts w:ascii="Blogger Sans" w:eastAsia="Calibri" w:hAnsi="Blogger Sans" w:cs="Times New Roman"/>
          <w:sz w:val="24"/>
          <w:szCs w:val="24"/>
        </w:rPr>
        <w:t>kowicach przedstawia w</w:t>
      </w:r>
      <w:r w:rsidR="00B56026" w:rsidRPr="00973207">
        <w:rPr>
          <w:rFonts w:ascii="Calibri" w:eastAsia="Calibri" w:hAnsi="Calibri" w:cs="Calibri"/>
          <w:sz w:val="24"/>
          <w:szCs w:val="24"/>
        </w:rPr>
        <w:t> </w:t>
      </w:r>
      <w:r w:rsidRPr="00973207">
        <w:rPr>
          <w:rFonts w:ascii="Blogger Sans" w:eastAsia="Calibri" w:hAnsi="Blogger Sans" w:cs="Times New Roman"/>
          <w:sz w:val="24"/>
          <w:szCs w:val="24"/>
        </w:rPr>
        <w:t>niniejszym dokumenc</w:t>
      </w:r>
      <w:r w:rsidR="005F5B63" w:rsidRPr="00973207">
        <w:rPr>
          <w:rFonts w:ascii="Blogger Sans" w:eastAsia="Calibri" w:hAnsi="Blogger Sans" w:cs="Times New Roman"/>
          <w:sz w:val="24"/>
          <w:szCs w:val="24"/>
        </w:rPr>
        <w:t>ie działania Ośrodka w roku 20</w:t>
      </w:r>
      <w:r w:rsidR="0082577C" w:rsidRPr="00973207">
        <w:rPr>
          <w:rFonts w:ascii="Blogger Sans" w:eastAsia="Calibri" w:hAnsi="Blogger Sans" w:cs="Times New Roman"/>
          <w:sz w:val="24"/>
          <w:szCs w:val="24"/>
        </w:rPr>
        <w:t>2</w:t>
      </w:r>
      <w:r w:rsidR="00F46E4A">
        <w:rPr>
          <w:rFonts w:ascii="Blogger Sans" w:eastAsia="Calibri" w:hAnsi="Blogger Sans" w:cs="Times New Roman"/>
          <w:sz w:val="24"/>
          <w:szCs w:val="24"/>
        </w:rPr>
        <w:t>2</w:t>
      </w:r>
      <w:r w:rsidRPr="00973207">
        <w:rPr>
          <w:rFonts w:ascii="Blogger Sans" w:eastAsia="Calibri" w:hAnsi="Blogger Sans" w:cs="Times New Roman"/>
          <w:sz w:val="24"/>
          <w:szCs w:val="24"/>
        </w:rPr>
        <w:t xml:space="preserve"> oraz opisuje potrzeby</w:t>
      </w:r>
      <w:r w:rsidR="00B56026"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w zakres</w:t>
      </w:r>
      <w:r w:rsidR="00FC0632" w:rsidRPr="00973207">
        <w:rPr>
          <w:rFonts w:ascii="Blogger Sans" w:eastAsia="Calibri" w:hAnsi="Blogger Sans" w:cs="Times New Roman"/>
          <w:sz w:val="24"/>
          <w:szCs w:val="24"/>
        </w:rPr>
        <w:t>ie pomocy społe</w:t>
      </w:r>
      <w:r w:rsidR="005F5B63" w:rsidRPr="00973207">
        <w:rPr>
          <w:rFonts w:ascii="Blogger Sans" w:eastAsia="Calibri" w:hAnsi="Blogger Sans" w:cs="Times New Roman"/>
          <w:sz w:val="24"/>
          <w:szCs w:val="24"/>
        </w:rPr>
        <w:t>cznej na rok 20</w:t>
      </w:r>
      <w:r w:rsidR="0021458C" w:rsidRPr="00973207">
        <w:rPr>
          <w:rFonts w:ascii="Blogger Sans" w:eastAsia="Calibri" w:hAnsi="Blogger Sans" w:cs="Times New Roman"/>
          <w:sz w:val="24"/>
          <w:szCs w:val="24"/>
        </w:rPr>
        <w:t>2</w:t>
      </w:r>
      <w:r w:rsidR="00F46E4A">
        <w:rPr>
          <w:rFonts w:ascii="Blogger Sans" w:eastAsia="Calibri" w:hAnsi="Blogger Sans" w:cs="Times New Roman"/>
          <w:sz w:val="24"/>
          <w:szCs w:val="24"/>
        </w:rPr>
        <w:t>3</w:t>
      </w:r>
      <w:r w:rsidRPr="00973207">
        <w:rPr>
          <w:rFonts w:ascii="Blogger Sans" w:eastAsia="Calibri" w:hAnsi="Blogger Sans" w:cs="Times New Roman"/>
          <w:sz w:val="24"/>
          <w:szCs w:val="24"/>
        </w:rPr>
        <w:t xml:space="preserve">. </w:t>
      </w:r>
    </w:p>
    <w:p w14:paraId="7D8C6032" w14:textId="77777777" w:rsidR="00732E86" w:rsidRPr="00973207" w:rsidRDefault="00FC0632" w:rsidP="00973207">
      <w:pPr>
        <w:tabs>
          <w:tab w:val="left" w:pos="709"/>
        </w:tabs>
        <w:spacing w:after="120" w:line="240" w:lineRule="auto"/>
        <w:ind w:right="-142"/>
        <w:jc w:val="both"/>
        <w:rPr>
          <w:rFonts w:ascii="Blogger Sans" w:hAnsi="Blogger Sans" w:cs="Times New Roman"/>
          <w:sz w:val="24"/>
          <w:szCs w:val="24"/>
        </w:rPr>
      </w:pPr>
      <w:r w:rsidRPr="00973207">
        <w:rPr>
          <w:rFonts w:ascii="Blogger Sans" w:hAnsi="Blogger Sans" w:cs="Times New Roman"/>
          <w:sz w:val="24"/>
          <w:szCs w:val="24"/>
        </w:rPr>
        <w:t>Pomoc społeczna stanowi ważny system wsparcia osób i g</w:t>
      </w:r>
      <w:r w:rsidR="002707FF" w:rsidRPr="00973207">
        <w:rPr>
          <w:rFonts w:ascii="Blogger Sans" w:hAnsi="Blogger Sans" w:cs="Times New Roman"/>
          <w:sz w:val="24"/>
          <w:szCs w:val="24"/>
        </w:rPr>
        <w:t xml:space="preserve">rup społecznych znajdujących </w:t>
      </w:r>
      <w:r w:rsidRPr="00973207">
        <w:rPr>
          <w:rFonts w:ascii="Blogger Sans" w:hAnsi="Blogger Sans" w:cs="Times New Roman"/>
          <w:sz w:val="24"/>
          <w:szCs w:val="24"/>
        </w:rPr>
        <w:t>się</w:t>
      </w:r>
      <w:r w:rsidR="00AC5463" w:rsidRPr="00973207">
        <w:rPr>
          <w:rFonts w:ascii="Blogger Sans" w:hAnsi="Blogger Sans" w:cs="Times New Roman"/>
          <w:sz w:val="24"/>
          <w:szCs w:val="24"/>
        </w:rPr>
        <w:t xml:space="preserve"> </w:t>
      </w:r>
      <w:r w:rsidR="00973207">
        <w:rPr>
          <w:rFonts w:ascii="Blogger Sans" w:hAnsi="Blogger Sans" w:cs="Times New Roman"/>
          <w:sz w:val="24"/>
          <w:szCs w:val="24"/>
        </w:rPr>
        <w:t>w</w:t>
      </w:r>
      <w:r w:rsidR="00973207">
        <w:rPr>
          <w:rFonts w:ascii="Calibri" w:hAnsi="Calibri" w:cs="Calibri"/>
          <w:sz w:val="24"/>
          <w:szCs w:val="24"/>
        </w:rPr>
        <w:t> </w:t>
      </w:r>
      <w:r w:rsidRPr="00973207">
        <w:rPr>
          <w:rFonts w:ascii="Blogger Sans" w:hAnsi="Blogger Sans" w:cs="Times New Roman"/>
          <w:sz w:val="24"/>
          <w:szCs w:val="24"/>
        </w:rPr>
        <w:t>trudnych sytuacjach życiowych, których nie są oni w stanie przezwyciężyć i rozwiązać samodzielnie. Polityka pomocy społecznej w</w:t>
      </w:r>
      <w:r w:rsidR="00834301" w:rsidRPr="00973207">
        <w:rPr>
          <w:rFonts w:ascii="Blogger Sans" w:hAnsi="Blogger Sans" w:cs="Times New Roman"/>
          <w:sz w:val="24"/>
          <w:szCs w:val="24"/>
        </w:rPr>
        <w:t xml:space="preserve"> Gminie</w:t>
      </w:r>
      <w:r w:rsidRPr="00973207">
        <w:rPr>
          <w:rFonts w:ascii="Blogger Sans" w:hAnsi="Blogger Sans" w:cs="Times New Roman"/>
          <w:sz w:val="24"/>
          <w:szCs w:val="24"/>
        </w:rPr>
        <w:t xml:space="preserve"> Sierakowic</w:t>
      </w:r>
      <w:r w:rsidR="001D0FB3" w:rsidRPr="00973207">
        <w:rPr>
          <w:rFonts w:ascii="Blogger Sans" w:hAnsi="Blogger Sans" w:cs="Times New Roman"/>
          <w:sz w:val="24"/>
          <w:szCs w:val="24"/>
        </w:rPr>
        <w:t>e</w:t>
      </w:r>
      <w:r w:rsidRPr="00973207">
        <w:rPr>
          <w:rFonts w:ascii="Blogger Sans" w:hAnsi="Blogger Sans" w:cs="Times New Roman"/>
          <w:sz w:val="24"/>
          <w:szCs w:val="24"/>
        </w:rPr>
        <w:t xml:space="preserve"> ukierunkowana jest na podejmowanie różnorodnych działań na rzecz osób zagrożonych wykluczeniem społecznym i ma na celu udziel</w:t>
      </w:r>
      <w:r w:rsidR="00973207">
        <w:rPr>
          <w:rFonts w:ascii="Blogger Sans" w:hAnsi="Blogger Sans" w:cs="Times New Roman"/>
          <w:sz w:val="24"/>
          <w:szCs w:val="24"/>
        </w:rPr>
        <w:t>enie im zarówno świadczeń jak</w:t>
      </w:r>
      <w:r w:rsidR="00973207">
        <w:rPr>
          <w:rFonts w:ascii="Calibri" w:hAnsi="Calibri" w:cs="Calibri"/>
          <w:sz w:val="24"/>
          <w:szCs w:val="24"/>
        </w:rPr>
        <w:t> </w:t>
      </w:r>
      <w:r w:rsidR="00973207">
        <w:rPr>
          <w:rFonts w:ascii="Blogger Sans" w:hAnsi="Blogger Sans" w:cs="Times New Roman"/>
          <w:sz w:val="24"/>
          <w:szCs w:val="24"/>
        </w:rPr>
        <w:t>i</w:t>
      </w:r>
      <w:r w:rsidR="00973207">
        <w:rPr>
          <w:rFonts w:ascii="Calibri" w:hAnsi="Calibri" w:cs="Calibri"/>
          <w:sz w:val="24"/>
          <w:szCs w:val="24"/>
        </w:rPr>
        <w:t> </w:t>
      </w:r>
      <w:r w:rsidRPr="00973207">
        <w:rPr>
          <w:rFonts w:ascii="Blogger Sans" w:hAnsi="Blogger Sans" w:cs="Times New Roman"/>
          <w:sz w:val="24"/>
          <w:szCs w:val="24"/>
        </w:rPr>
        <w:t>usług, które spowodują zmianę sytuacji społecznej i materialnej tych osób/grup.</w:t>
      </w:r>
      <w:r w:rsidR="00732E86" w:rsidRPr="00973207">
        <w:rPr>
          <w:rFonts w:ascii="Blogger Sans" w:hAnsi="Blogger Sans" w:cs="Times New Roman"/>
          <w:sz w:val="24"/>
          <w:szCs w:val="24"/>
        </w:rPr>
        <w:t xml:space="preserve"> </w:t>
      </w:r>
    </w:p>
    <w:p w14:paraId="0D5367A9" w14:textId="77777777" w:rsidR="00732E86" w:rsidRPr="00973207" w:rsidRDefault="00FC0632" w:rsidP="00973207">
      <w:pPr>
        <w:tabs>
          <w:tab w:val="left" w:pos="709"/>
          <w:tab w:val="left" w:pos="851"/>
        </w:tabs>
        <w:spacing w:after="120" w:line="240" w:lineRule="auto"/>
        <w:ind w:right="-142"/>
        <w:jc w:val="both"/>
        <w:rPr>
          <w:rFonts w:ascii="Blogger Sans" w:hAnsi="Blogger Sans" w:cs="Times New Roman"/>
          <w:sz w:val="24"/>
          <w:szCs w:val="24"/>
        </w:rPr>
      </w:pPr>
      <w:r w:rsidRPr="00973207">
        <w:rPr>
          <w:rFonts w:ascii="Blogger Sans" w:hAnsi="Blogger Sans" w:cs="Times New Roman"/>
          <w:sz w:val="24"/>
          <w:szCs w:val="24"/>
        </w:rPr>
        <w:t xml:space="preserve">Podejmowane </w:t>
      </w:r>
      <w:r w:rsidR="00686AED" w:rsidRPr="00973207">
        <w:rPr>
          <w:rFonts w:ascii="Blogger Sans" w:hAnsi="Blogger Sans" w:cs="Times New Roman"/>
          <w:sz w:val="24"/>
          <w:szCs w:val="24"/>
        </w:rPr>
        <w:t>przez</w:t>
      </w:r>
      <w:r w:rsidR="00732E86" w:rsidRPr="00973207">
        <w:rPr>
          <w:rFonts w:ascii="Blogger Sans" w:hAnsi="Blogger Sans" w:cs="Times New Roman"/>
          <w:sz w:val="24"/>
          <w:szCs w:val="24"/>
        </w:rPr>
        <w:t xml:space="preserve"> </w:t>
      </w:r>
      <w:r w:rsidR="00834301" w:rsidRPr="00973207">
        <w:rPr>
          <w:rFonts w:ascii="Blogger Sans" w:eastAsia="Calibri" w:hAnsi="Blogger Sans" w:cs="Times New Roman"/>
          <w:sz w:val="24"/>
          <w:szCs w:val="24"/>
        </w:rPr>
        <w:t>Gminny Ośrodek</w:t>
      </w:r>
      <w:r w:rsidR="00732E86" w:rsidRPr="00973207">
        <w:rPr>
          <w:rFonts w:ascii="Blogger Sans" w:eastAsia="Calibri" w:hAnsi="Blogger Sans" w:cs="Times New Roman"/>
          <w:sz w:val="24"/>
          <w:szCs w:val="24"/>
        </w:rPr>
        <w:t xml:space="preserve"> </w:t>
      </w:r>
      <w:r w:rsidR="00686AED" w:rsidRPr="00973207">
        <w:rPr>
          <w:rFonts w:ascii="Blogger Sans" w:eastAsia="Calibri" w:hAnsi="Blogger Sans" w:cs="Times New Roman"/>
          <w:sz w:val="24"/>
          <w:szCs w:val="24"/>
        </w:rPr>
        <w:t>Pomocy Społecznej w Sierakowicach</w:t>
      </w:r>
      <w:r w:rsidR="00A33A43" w:rsidRPr="00973207">
        <w:rPr>
          <w:rFonts w:ascii="Blogger Sans" w:hAnsi="Blogger Sans" w:cs="Times New Roman"/>
          <w:sz w:val="24"/>
          <w:szCs w:val="24"/>
        </w:rPr>
        <w:t xml:space="preserve"> działania</w:t>
      </w:r>
      <w:r w:rsidRPr="00973207">
        <w:rPr>
          <w:rFonts w:ascii="Blogger Sans" w:hAnsi="Blogger Sans" w:cs="Times New Roman"/>
          <w:sz w:val="24"/>
          <w:szCs w:val="24"/>
        </w:rPr>
        <w:t xml:space="preserve"> </w:t>
      </w:r>
      <w:r w:rsidR="00834301" w:rsidRPr="00973207">
        <w:rPr>
          <w:rFonts w:ascii="Blogger Sans" w:hAnsi="Blogger Sans" w:cs="Times New Roman"/>
          <w:sz w:val="24"/>
          <w:szCs w:val="24"/>
        </w:rPr>
        <w:t>d</w:t>
      </w:r>
      <w:r w:rsidR="00973207">
        <w:rPr>
          <w:rFonts w:ascii="Blogger Sans" w:hAnsi="Blogger Sans" w:cs="Times New Roman"/>
          <w:sz w:val="24"/>
          <w:szCs w:val="24"/>
        </w:rPr>
        <w:t>owodzą, że</w:t>
      </w:r>
      <w:r w:rsidR="00973207">
        <w:rPr>
          <w:rFonts w:ascii="Calibri" w:hAnsi="Calibri" w:cs="Calibri"/>
          <w:sz w:val="24"/>
          <w:szCs w:val="24"/>
        </w:rPr>
        <w:t> </w:t>
      </w:r>
      <w:r w:rsidR="00D46331" w:rsidRPr="00973207">
        <w:rPr>
          <w:rFonts w:ascii="Blogger Sans" w:hAnsi="Blogger Sans" w:cs="Times New Roman"/>
          <w:sz w:val="24"/>
          <w:szCs w:val="24"/>
        </w:rPr>
        <w:t>duże znaczenie w podejściu do rozwiązywania proble</w:t>
      </w:r>
      <w:r w:rsidR="0082577C" w:rsidRPr="00973207">
        <w:rPr>
          <w:rFonts w:ascii="Blogger Sans" w:hAnsi="Blogger Sans" w:cs="Times New Roman"/>
          <w:sz w:val="24"/>
          <w:szCs w:val="24"/>
        </w:rPr>
        <w:t>mów osób i rodzin pozostających</w:t>
      </w:r>
      <w:r w:rsidR="007F2311" w:rsidRPr="00973207">
        <w:rPr>
          <w:rFonts w:ascii="Blogger Sans" w:hAnsi="Blogger Sans" w:cs="Times New Roman"/>
          <w:sz w:val="24"/>
          <w:szCs w:val="24"/>
        </w:rPr>
        <w:t xml:space="preserve"> </w:t>
      </w:r>
      <w:r w:rsidR="00D46331" w:rsidRPr="00973207">
        <w:rPr>
          <w:rFonts w:ascii="Blogger Sans" w:hAnsi="Blogger Sans" w:cs="Times New Roman"/>
          <w:sz w:val="24"/>
          <w:szCs w:val="24"/>
        </w:rPr>
        <w:t xml:space="preserve">w systemie pomocy społecznej ma </w:t>
      </w:r>
      <w:r w:rsidR="005F5B63" w:rsidRPr="00973207">
        <w:rPr>
          <w:rFonts w:ascii="Blogger Sans" w:hAnsi="Blogger Sans" w:cs="Times New Roman"/>
          <w:sz w:val="24"/>
          <w:szCs w:val="24"/>
        </w:rPr>
        <w:t>udzielanie</w:t>
      </w:r>
      <w:r w:rsidR="00D46331" w:rsidRPr="00973207">
        <w:rPr>
          <w:rFonts w:ascii="Blogger Sans" w:hAnsi="Blogger Sans" w:cs="Times New Roman"/>
          <w:sz w:val="24"/>
          <w:szCs w:val="24"/>
        </w:rPr>
        <w:t xml:space="preserve"> wsparcia odpowiadając</w:t>
      </w:r>
      <w:r w:rsidR="005F5B63" w:rsidRPr="00973207">
        <w:rPr>
          <w:rFonts w:ascii="Blogger Sans" w:hAnsi="Blogger Sans" w:cs="Times New Roman"/>
          <w:sz w:val="24"/>
          <w:szCs w:val="24"/>
        </w:rPr>
        <w:t>ego</w:t>
      </w:r>
      <w:r w:rsidR="00D46331" w:rsidRPr="00973207">
        <w:rPr>
          <w:rFonts w:ascii="Blogger Sans" w:hAnsi="Blogger Sans" w:cs="Times New Roman"/>
          <w:sz w:val="24"/>
          <w:szCs w:val="24"/>
        </w:rPr>
        <w:t xml:space="preserve"> na zróżnicowane potrzeby </w:t>
      </w:r>
      <w:r w:rsidR="00866564" w:rsidRPr="00973207">
        <w:rPr>
          <w:rFonts w:ascii="Blogger Sans" w:hAnsi="Blogger Sans" w:cs="Times New Roman"/>
          <w:sz w:val="24"/>
          <w:szCs w:val="24"/>
        </w:rPr>
        <w:t>podopiecznych</w:t>
      </w:r>
      <w:r w:rsidR="00973207">
        <w:rPr>
          <w:rFonts w:ascii="Blogger Sans" w:hAnsi="Blogger Sans" w:cs="Times New Roman"/>
          <w:sz w:val="24"/>
          <w:szCs w:val="24"/>
        </w:rPr>
        <w:t>. Z</w:t>
      </w:r>
      <w:r w:rsidR="00973207">
        <w:rPr>
          <w:rFonts w:ascii="Calibri" w:hAnsi="Calibri" w:cs="Calibri"/>
          <w:sz w:val="24"/>
          <w:szCs w:val="24"/>
        </w:rPr>
        <w:t> </w:t>
      </w:r>
      <w:r w:rsidR="00D46331" w:rsidRPr="00973207">
        <w:rPr>
          <w:rFonts w:ascii="Blogger Sans" w:hAnsi="Blogger Sans" w:cs="Times New Roman"/>
          <w:sz w:val="24"/>
          <w:szCs w:val="24"/>
        </w:rPr>
        <w:t>tym też niewątpliwie wiązał się dobór odpowiednich metod, narzędzi i usług społecznych.</w:t>
      </w:r>
      <w:r w:rsidR="00732E86" w:rsidRPr="00973207">
        <w:rPr>
          <w:rFonts w:ascii="Blogger Sans" w:hAnsi="Blogger Sans" w:cs="Times New Roman"/>
          <w:sz w:val="24"/>
          <w:szCs w:val="24"/>
        </w:rPr>
        <w:t xml:space="preserve"> </w:t>
      </w:r>
    </w:p>
    <w:p w14:paraId="53BC7DDC" w14:textId="5CFDF99E" w:rsidR="00686AED" w:rsidRPr="00973207" w:rsidRDefault="009225C4" w:rsidP="00973207">
      <w:pPr>
        <w:tabs>
          <w:tab w:val="left" w:pos="709"/>
        </w:tabs>
        <w:spacing w:after="120" w:line="240" w:lineRule="auto"/>
        <w:ind w:right="-142"/>
        <w:jc w:val="both"/>
        <w:rPr>
          <w:rFonts w:ascii="Blogger Sans" w:hAnsi="Blogger Sans" w:cs="Times New Roman"/>
          <w:sz w:val="24"/>
          <w:szCs w:val="24"/>
        </w:rPr>
      </w:pPr>
      <w:r w:rsidRPr="00973207">
        <w:rPr>
          <w:rFonts w:ascii="Blogger Sans" w:eastAsia="Calibri" w:hAnsi="Blogger Sans" w:cs="Times New Roman"/>
          <w:sz w:val="24"/>
          <w:szCs w:val="24"/>
        </w:rPr>
        <w:t xml:space="preserve">W </w:t>
      </w:r>
      <w:r w:rsidR="00E23167" w:rsidRPr="00973207">
        <w:rPr>
          <w:rFonts w:ascii="Blogger Sans" w:eastAsia="Calibri" w:hAnsi="Blogger Sans" w:cs="Times New Roman"/>
          <w:sz w:val="24"/>
          <w:szCs w:val="24"/>
        </w:rPr>
        <w:t xml:space="preserve">poniższym </w:t>
      </w:r>
      <w:r w:rsidRPr="00973207">
        <w:rPr>
          <w:rFonts w:ascii="Blogger Sans" w:eastAsia="Calibri" w:hAnsi="Blogger Sans" w:cs="Times New Roman"/>
          <w:sz w:val="24"/>
          <w:szCs w:val="24"/>
        </w:rPr>
        <w:t>sprawozdaniu scharakteryzowano wszystkie re</w:t>
      </w:r>
      <w:r w:rsidR="00866564" w:rsidRPr="00973207">
        <w:rPr>
          <w:rFonts w:ascii="Blogger Sans" w:eastAsia="Calibri" w:hAnsi="Blogger Sans" w:cs="Times New Roman"/>
          <w:sz w:val="24"/>
          <w:szCs w:val="24"/>
        </w:rPr>
        <w:t>alizowane w roku 20</w:t>
      </w:r>
      <w:r w:rsidR="0082577C" w:rsidRPr="00973207">
        <w:rPr>
          <w:rFonts w:ascii="Blogger Sans" w:eastAsia="Calibri" w:hAnsi="Blogger Sans" w:cs="Times New Roman"/>
          <w:sz w:val="24"/>
          <w:szCs w:val="24"/>
        </w:rPr>
        <w:t>2</w:t>
      </w:r>
      <w:r w:rsidR="00F46E4A">
        <w:rPr>
          <w:rFonts w:ascii="Blogger Sans" w:eastAsia="Calibri" w:hAnsi="Blogger Sans" w:cs="Times New Roman"/>
          <w:sz w:val="24"/>
          <w:szCs w:val="24"/>
        </w:rPr>
        <w:t>2</w:t>
      </w:r>
      <w:r w:rsidRPr="00973207">
        <w:rPr>
          <w:rFonts w:ascii="Blogger Sans" w:eastAsia="Calibri" w:hAnsi="Blogger Sans" w:cs="Times New Roman"/>
          <w:sz w:val="24"/>
          <w:szCs w:val="24"/>
        </w:rPr>
        <w:t xml:space="preserve"> działania. Przedstawiono zrealizowane zadania zarówn</w:t>
      </w:r>
      <w:r w:rsidR="00686AED" w:rsidRPr="00973207">
        <w:rPr>
          <w:rFonts w:ascii="Blogger Sans" w:eastAsia="Calibri" w:hAnsi="Blogger Sans" w:cs="Times New Roman"/>
          <w:sz w:val="24"/>
          <w:szCs w:val="24"/>
        </w:rPr>
        <w:t xml:space="preserve">o w aspekcie merytorycznym, jak </w:t>
      </w:r>
      <w:r w:rsidR="00732E86" w:rsidRPr="00973207">
        <w:rPr>
          <w:rFonts w:ascii="Blogger Sans" w:eastAsia="Calibri" w:hAnsi="Blogger Sans" w:cs="Times New Roman"/>
          <w:sz w:val="24"/>
          <w:szCs w:val="24"/>
        </w:rPr>
        <w:t>i finansowym</w:t>
      </w:r>
      <w:r w:rsidR="00973207">
        <w:rPr>
          <w:rFonts w:ascii="Blogger Sans" w:eastAsia="Calibri" w:hAnsi="Blogger Sans" w:cs="Times New Roman"/>
          <w:sz w:val="24"/>
          <w:szCs w:val="24"/>
        </w:rPr>
        <w:t xml:space="preserve"> w oparciu o</w:t>
      </w:r>
      <w:r w:rsidR="00973207">
        <w:rPr>
          <w:rFonts w:ascii="Calibri" w:eastAsia="Calibri" w:hAnsi="Calibri" w:cs="Calibri"/>
          <w:sz w:val="24"/>
          <w:szCs w:val="24"/>
        </w:rPr>
        <w:t> </w:t>
      </w:r>
      <w:r w:rsidRPr="00973207">
        <w:rPr>
          <w:rFonts w:ascii="Blogger Sans" w:eastAsia="Calibri" w:hAnsi="Blogger Sans" w:cs="Times New Roman"/>
          <w:sz w:val="24"/>
          <w:szCs w:val="24"/>
        </w:rPr>
        <w:t>istn</w:t>
      </w:r>
      <w:r w:rsidR="005E0AB7" w:rsidRPr="00973207">
        <w:rPr>
          <w:rFonts w:ascii="Blogger Sans" w:eastAsia="Calibri" w:hAnsi="Blogger Sans" w:cs="Times New Roman"/>
          <w:sz w:val="24"/>
          <w:szCs w:val="24"/>
        </w:rPr>
        <w:t>iejącą strukturę organizacyjną o</w:t>
      </w:r>
      <w:r w:rsidRPr="00973207">
        <w:rPr>
          <w:rFonts w:ascii="Blogger Sans" w:eastAsia="Calibri" w:hAnsi="Blogger Sans" w:cs="Times New Roman"/>
          <w:sz w:val="24"/>
          <w:szCs w:val="24"/>
        </w:rPr>
        <w:t>środka, jego wyodrębnio</w:t>
      </w:r>
      <w:r w:rsidR="0021458C" w:rsidRPr="00973207">
        <w:rPr>
          <w:rFonts w:ascii="Blogger Sans" w:eastAsia="Calibri" w:hAnsi="Blogger Sans" w:cs="Times New Roman"/>
          <w:sz w:val="24"/>
          <w:szCs w:val="24"/>
        </w:rPr>
        <w:t>ne działy z uwzględnieniem</w:t>
      </w:r>
      <w:r w:rsidRPr="00973207">
        <w:rPr>
          <w:rFonts w:ascii="Blogger Sans" w:eastAsia="Calibri" w:hAnsi="Blogger Sans" w:cs="Times New Roman"/>
          <w:sz w:val="24"/>
          <w:szCs w:val="24"/>
        </w:rPr>
        <w:t xml:space="preserve"> źródeł finansowania poszczególnych zadań.</w:t>
      </w:r>
      <w:r w:rsidR="00D53C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 xml:space="preserve">Analizie poddano także sytuację odbiorców </w:t>
      </w:r>
      <w:r w:rsidR="0021458C" w:rsidRPr="00973207">
        <w:rPr>
          <w:rFonts w:ascii="Blogger Sans" w:eastAsia="Calibri" w:hAnsi="Blogger Sans" w:cs="Times New Roman"/>
          <w:sz w:val="24"/>
          <w:szCs w:val="24"/>
        </w:rPr>
        <w:t>p</w:t>
      </w:r>
      <w:r w:rsidRPr="00973207">
        <w:rPr>
          <w:rFonts w:ascii="Blogger Sans" w:eastAsia="Calibri" w:hAnsi="Blogger Sans" w:cs="Times New Roman"/>
          <w:sz w:val="24"/>
          <w:szCs w:val="24"/>
        </w:rPr>
        <w:t>oszczególnych rodzajów świadczeń.</w:t>
      </w:r>
      <w:r w:rsidR="00D53C07" w:rsidRPr="00973207">
        <w:rPr>
          <w:rFonts w:ascii="Blogger Sans" w:eastAsia="Calibri" w:hAnsi="Blogger Sans" w:cs="Times New Roman"/>
          <w:sz w:val="24"/>
          <w:szCs w:val="24"/>
        </w:rPr>
        <w:t xml:space="preserve"> </w:t>
      </w:r>
    </w:p>
    <w:p w14:paraId="013534FF" w14:textId="2FC7B4A4" w:rsidR="00652886" w:rsidRPr="00973207" w:rsidRDefault="009225C4" w:rsidP="00973207">
      <w:pPr>
        <w:spacing w:after="0" w:line="240" w:lineRule="auto"/>
        <w:ind w:right="-142"/>
        <w:jc w:val="both"/>
        <w:rPr>
          <w:rFonts w:ascii="Blogger Sans" w:eastAsia="Calibri" w:hAnsi="Blogger Sans" w:cs="Times New Roman"/>
          <w:sz w:val="24"/>
          <w:szCs w:val="24"/>
        </w:rPr>
      </w:pPr>
      <w:r w:rsidRPr="00973207">
        <w:rPr>
          <w:rFonts w:ascii="Blogger Sans" w:eastAsia="Calibri" w:hAnsi="Blogger Sans" w:cs="Times New Roman"/>
          <w:sz w:val="24"/>
          <w:szCs w:val="24"/>
        </w:rPr>
        <w:t>Z punktu widzenia merytorycznego i fina</w:t>
      </w:r>
      <w:r w:rsidR="00E23167" w:rsidRPr="00973207">
        <w:rPr>
          <w:rFonts w:ascii="Blogger Sans" w:eastAsia="Calibri" w:hAnsi="Blogger Sans" w:cs="Times New Roman"/>
          <w:sz w:val="24"/>
          <w:szCs w:val="24"/>
        </w:rPr>
        <w:t xml:space="preserve">nsowego zadania </w:t>
      </w:r>
      <w:r w:rsidR="00686AED" w:rsidRPr="00973207">
        <w:rPr>
          <w:rFonts w:ascii="Blogger Sans" w:eastAsia="Calibri" w:hAnsi="Blogger Sans" w:cs="Times New Roman"/>
          <w:sz w:val="24"/>
          <w:szCs w:val="24"/>
        </w:rPr>
        <w:t>Gminn</w:t>
      </w:r>
      <w:r w:rsidR="00973207">
        <w:rPr>
          <w:rFonts w:ascii="Blogger Sans" w:eastAsia="Calibri" w:hAnsi="Blogger Sans" w:cs="Times New Roman"/>
          <w:sz w:val="24"/>
          <w:szCs w:val="24"/>
        </w:rPr>
        <w:t>ego Ośrodka Pomocy Społecznej w</w:t>
      </w:r>
      <w:r w:rsidR="00973207">
        <w:rPr>
          <w:rFonts w:ascii="Calibri" w:eastAsia="Calibri" w:hAnsi="Calibri" w:cs="Calibri"/>
          <w:sz w:val="24"/>
          <w:szCs w:val="24"/>
        </w:rPr>
        <w:t> </w:t>
      </w:r>
      <w:r w:rsidR="00686AED" w:rsidRPr="00973207">
        <w:rPr>
          <w:rFonts w:ascii="Blogger Sans" w:eastAsia="Calibri" w:hAnsi="Blogger Sans" w:cs="Times New Roman"/>
          <w:sz w:val="24"/>
          <w:szCs w:val="24"/>
        </w:rPr>
        <w:t>Sierakowicach</w:t>
      </w:r>
      <w:r w:rsidR="00171BB7" w:rsidRPr="00973207">
        <w:rPr>
          <w:rFonts w:ascii="Blogger Sans" w:eastAsia="Calibri" w:hAnsi="Blogger Sans" w:cs="Times New Roman"/>
          <w:sz w:val="24"/>
          <w:szCs w:val="24"/>
        </w:rPr>
        <w:t xml:space="preserve"> </w:t>
      </w:r>
      <w:r w:rsidR="008F2ED1" w:rsidRPr="00973207">
        <w:rPr>
          <w:rFonts w:ascii="Blogger Sans" w:eastAsia="Calibri" w:hAnsi="Blogger Sans" w:cs="Times New Roman"/>
          <w:sz w:val="24"/>
          <w:szCs w:val="24"/>
        </w:rPr>
        <w:t xml:space="preserve">w </w:t>
      </w:r>
      <w:r w:rsidR="00BA36C1" w:rsidRPr="00973207">
        <w:rPr>
          <w:rFonts w:ascii="Blogger Sans" w:eastAsia="Calibri" w:hAnsi="Blogger Sans" w:cs="Times New Roman"/>
          <w:sz w:val="24"/>
          <w:szCs w:val="24"/>
        </w:rPr>
        <w:t>20</w:t>
      </w:r>
      <w:r w:rsidR="0082577C" w:rsidRPr="00973207">
        <w:rPr>
          <w:rFonts w:ascii="Blogger Sans" w:eastAsia="Calibri" w:hAnsi="Blogger Sans" w:cs="Times New Roman"/>
          <w:sz w:val="24"/>
          <w:szCs w:val="24"/>
        </w:rPr>
        <w:t>2</w:t>
      </w:r>
      <w:r w:rsidR="00F46E4A">
        <w:rPr>
          <w:rFonts w:ascii="Blogger Sans" w:eastAsia="Calibri" w:hAnsi="Blogger Sans" w:cs="Times New Roman"/>
          <w:sz w:val="24"/>
          <w:szCs w:val="24"/>
        </w:rPr>
        <w:t>2</w:t>
      </w:r>
      <w:r w:rsidR="00834301" w:rsidRPr="00973207">
        <w:rPr>
          <w:rFonts w:ascii="Blogger Sans" w:eastAsia="Calibri" w:hAnsi="Blogger Sans" w:cs="Times New Roman"/>
          <w:sz w:val="24"/>
          <w:szCs w:val="24"/>
        </w:rPr>
        <w:t xml:space="preserve"> </w:t>
      </w:r>
      <w:r w:rsidR="008F2ED1" w:rsidRPr="00973207">
        <w:rPr>
          <w:rFonts w:ascii="Blogger Sans" w:eastAsia="Calibri" w:hAnsi="Blogger Sans" w:cs="Times New Roman"/>
          <w:sz w:val="24"/>
          <w:szCs w:val="24"/>
        </w:rPr>
        <w:t xml:space="preserve">r. </w:t>
      </w:r>
      <w:r w:rsidRPr="00973207">
        <w:rPr>
          <w:rFonts w:ascii="Blogger Sans" w:eastAsia="Calibri" w:hAnsi="Blogger Sans" w:cs="Times New Roman"/>
          <w:sz w:val="24"/>
          <w:szCs w:val="24"/>
        </w:rPr>
        <w:t>wykonano zgodnie</w:t>
      </w:r>
      <w:r w:rsidR="00D53C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 xml:space="preserve">z założeniami i obowiązującymi przepisami prawa. </w:t>
      </w:r>
    </w:p>
    <w:p w14:paraId="713EC678" w14:textId="77777777" w:rsidR="00AF2B89" w:rsidRPr="00973207" w:rsidRDefault="00AF2B89" w:rsidP="003402AE">
      <w:pPr>
        <w:spacing w:after="0" w:line="240" w:lineRule="auto"/>
        <w:ind w:right="-142"/>
        <w:jc w:val="both"/>
        <w:rPr>
          <w:rFonts w:ascii="Blogger Sans" w:eastAsia="Calibri" w:hAnsi="Blogger Sans" w:cs="Times New Roman"/>
          <w:sz w:val="24"/>
          <w:szCs w:val="24"/>
        </w:rPr>
      </w:pPr>
    </w:p>
    <w:p w14:paraId="1050CD67" w14:textId="77777777" w:rsidR="003402AE" w:rsidRPr="00973207" w:rsidRDefault="003402AE" w:rsidP="003402AE">
      <w:pPr>
        <w:spacing w:after="0" w:line="240" w:lineRule="auto"/>
        <w:jc w:val="both"/>
        <w:rPr>
          <w:rFonts w:ascii="Blogger Sans" w:eastAsia="Calibri" w:hAnsi="Blogger Sans" w:cs="Times New Roman"/>
          <w:b/>
          <w:sz w:val="24"/>
          <w:szCs w:val="24"/>
        </w:rPr>
      </w:pPr>
    </w:p>
    <w:p w14:paraId="06E4A557" w14:textId="77777777" w:rsidR="009225C4" w:rsidRPr="00ED43AA" w:rsidRDefault="00C72EDF" w:rsidP="00ED43AA">
      <w:pPr>
        <w:pStyle w:val="Nagwek1"/>
        <w:jc w:val="both"/>
        <w:rPr>
          <w:rFonts w:eastAsia="Calibri"/>
          <w:b/>
        </w:rPr>
      </w:pPr>
      <w:bookmarkStart w:id="1" w:name="_Toc131059307"/>
      <w:r w:rsidRPr="00ED43AA">
        <w:rPr>
          <w:rFonts w:eastAsia="Calibri"/>
          <w:b/>
        </w:rPr>
        <w:t>I</w:t>
      </w:r>
      <w:r w:rsidR="005E680B" w:rsidRPr="00ED43AA">
        <w:rPr>
          <w:rFonts w:eastAsia="Calibri"/>
          <w:b/>
        </w:rPr>
        <w:t xml:space="preserve"> </w:t>
      </w:r>
      <w:r w:rsidR="00AF2B89" w:rsidRPr="00ED43AA">
        <w:rPr>
          <w:rFonts w:eastAsia="Calibri"/>
          <w:b/>
        </w:rPr>
        <w:t xml:space="preserve">  </w:t>
      </w:r>
      <w:r w:rsidR="009A4F66" w:rsidRPr="00ED43AA">
        <w:rPr>
          <w:rFonts w:eastAsia="Calibri"/>
          <w:b/>
        </w:rPr>
        <w:t>ORGANIZACJA DZIAŁALNOŚCI GMINNEGO OŚRODKA POMOCY</w:t>
      </w:r>
      <w:r w:rsidR="00AA0899" w:rsidRPr="00ED43AA">
        <w:rPr>
          <w:rFonts w:eastAsia="Calibri"/>
          <w:b/>
        </w:rPr>
        <w:t xml:space="preserve"> </w:t>
      </w:r>
      <w:r w:rsidR="009A4F66" w:rsidRPr="00ED43AA">
        <w:rPr>
          <w:rFonts w:eastAsia="Calibri"/>
          <w:b/>
        </w:rPr>
        <w:t>SPOŁECZNEJ</w:t>
      </w:r>
      <w:bookmarkEnd w:id="1"/>
    </w:p>
    <w:p w14:paraId="0CA7A192" w14:textId="77777777" w:rsidR="00AF2B89" w:rsidRPr="005F3668" w:rsidRDefault="00AF2B89" w:rsidP="003402AE">
      <w:pPr>
        <w:spacing w:after="0" w:line="240" w:lineRule="auto"/>
        <w:jc w:val="both"/>
        <w:rPr>
          <w:rFonts w:ascii="Times New Roman" w:eastAsia="Calibri" w:hAnsi="Times New Roman" w:cs="Times New Roman"/>
          <w:b/>
          <w:sz w:val="24"/>
          <w:szCs w:val="24"/>
        </w:rPr>
      </w:pPr>
    </w:p>
    <w:p w14:paraId="15EE22E7" w14:textId="77777777" w:rsidR="00A26089" w:rsidRDefault="00C72EDF" w:rsidP="00373A35">
      <w:pPr>
        <w:pStyle w:val="Nagwek2"/>
        <w:rPr>
          <w:rFonts w:eastAsia="Calibri"/>
        </w:rPr>
      </w:pPr>
      <w:bookmarkStart w:id="2" w:name="_Toc131059308"/>
      <w:r w:rsidRPr="005F3668">
        <w:rPr>
          <w:rFonts w:eastAsia="Calibri"/>
        </w:rPr>
        <w:t xml:space="preserve">1. </w:t>
      </w:r>
      <w:r w:rsidR="009225C4" w:rsidRPr="005F3668">
        <w:rPr>
          <w:rFonts w:eastAsia="Calibri"/>
        </w:rPr>
        <w:t>Podstawy prawne działalności</w:t>
      </w:r>
      <w:bookmarkEnd w:id="2"/>
    </w:p>
    <w:p w14:paraId="6BBDA89E" w14:textId="77777777" w:rsidR="007C65DD" w:rsidRPr="005F3668" w:rsidRDefault="009225C4" w:rsidP="003402AE">
      <w:pPr>
        <w:spacing w:after="0" w:line="240" w:lineRule="auto"/>
        <w:ind w:right="-142" w:hanging="284"/>
        <w:jc w:val="both"/>
        <w:rPr>
          <w:rFonts w:ascii="Times New Roman" w:eastAsia="Calibri" w:hAnsi="Times New Roman" w:cs="Times New Roman"/>
          <w:sz w:val="24"/>
          <w:szCs w:val="24"/>
        </w:rPr>
      </w:pPr>
      <w:r w:rsidRPr="005F3668">
        <w:rPr>
          <w:rFonts w:ascii="Times New Roman" w:eastAsia="Calibri" w:hAnsi="Times New Roman" w:cs="Times New Roman"/>
          <w:sz w:val="24"/>
          <w:szCs w:val="24"/>
        </w:rPr>
        <w:tab/>
        <w:t xml:space="preserve"> </w:t>
      </w:r>
    </w:p>
    <w:p w14:paraId="65FAB825" w14:textId="77777777" w:rsidR="00BA6728" w:rsidRPr="00FD0884" w:rsidRDefault="009225C4" w:rsidP="00E01CB3">
      <w:pPr>
        <w:spacing w:after="120" w:line="240" w:lineRule="auto"/>
        <w:ind w:right="-142" w:hanging="284"/>
        <w:jc w:val="both"/>
        <w:rPr>
          <w:rFonts w:ascii="Blogger Sans" w:hAnsi="Blogger Sans" w:cs="Times New Roman"/>
          <w:iCs/>
          <w:sz w:val="24"/>
          <w:szCs w:val="24"/>
        </w:rPr>
      </w:pPr>
      <w:r w:rsidRPr="005F3668">
        <w:rPr>
          <w:rFonts w:ascii="Times New Roman" w:eastAsia="Calibri" w:hAnsi="Times New Roman" w:cs="Times New Roman"/>
          <w:sz w:val="24"/>
          <w:szCs w:val="24"/>
        </w:rPr>
        <w:tab/>
      </w:r>
      <w:r w:rsidR="007C65DD" w:rsidRPr="00FD0884">
        <w:rPr>
          <w:rFonts w:ascii="Blogger Sans" w:eastAsia="Calibri" w:hAnsi="Blogger Sans" w:cs="Times New Roman"/>
          <w:sz w:val="24"/>
          <w:szCs w:val="24"/>
        </w:rPr>
        <w:t xml:space="preserve">Gminny Ośrodek Pomocy Społecznej w Sierakowicach </w:t>
      </w:r>
      <w:r w:rsidR="007C65DD" w:rsidRPr="00FD0884">
        <w:rPr>
          <w:rFonts w:ascii="Blogger Sans" w:hAnsi="Blogger Sans" w:cs="Times New Roman"/>
          <w:iCs/>
          <w:sz w:val="24"/>
          <w:szCs w:val="24"/>
        </w:rPr>
        <w:t>jest</w:t>
      </w:r>
      <w:r w:rsidR="009B1B11" w:rsidRPr="00FD0884">
        <w:rPr>
          <w:rFonts w:ascii="Blogger Sans" w:eastAsia="Calibri" w:hAnsi="Blogger Sans" w:cs="Times New Roman"/>
          <w:sz w:val="24"/>
          <w:szCs w:val="24"/>
        </w:rPr>
        <w:t xml:space="preserve"> jednostką budżetową</w:t>
      </w:r>
      <w:r w:rsidR="007C65DD" w:rsidRPr="00FD0884">
        <w:rPr>
          <w:rFonts w:ascii="Blogger Sans" w:eastAsia="Calibri" w:hAnsi="Blogger Sans" w:cs="Times New Roman"/>
          <w:sz w:val="24"/>
          <w:szCs w:val="24"/>
        </w:rPr>
        <w:t xml:space="preserve"> gminy ds. pomocy społecznej i </w:t>
      </w:r>
      <w:r w:rsidR="007C65DD" w:rsidRPr="00FD0884">
        <w:rPr>
          <w:rFonts w:ascii="Blogger Sans" w:hAnsi="Blogger Sans" w:cs="Times New Roman"/>
          <w:iCs/>
          <w:sz w:val="24"/>
          <w:szCs w:val="24"/>
        </w:rPr>
        <w:t>działa na podstawie obowiązujących przepisów</w:t>
      </w:r>
      <w:r w:rsidR="007C65DD" w:rsidRPr="00FD0884">
        <w:rPr>
          <w:rFonts w:ascii="Blogger Sans" w:eastAsia="Calibri" w:hAnsi="Blogger Sans" w:cs="Times New Roman"/>
          <w:sz w:val="24"/>
          <w:szCs w:val="24"/>
        </w:rPr>
        <w:t xml:space="preserve"> </w:t>
      </w:r>
      <w:r w:rsidR="007C65DD" w:rsidRPr="00FD0884">
        <w:rPr>
          <w:rFonts w:ascii="Blogger Sans" w:hAnsi="Blogger Sans" w:cs="Times New Roman"/>
          <w:iCs/>
          <w:sz w:val="24"/>
          <w:szCs w:val="24"/>
        </w:rPr>
        <w:t xml:space="preserve">prawa: </w:t>
      </w:r>
      <w:r w:rsidR="007F2311" w:rsidRPr="00FD0884">
        <w:rPr>
          <w:rFonts w:ascii="Blogger Sans" w:eastAsia="Calibri" w:hAnsi="Blogger Sans" w:cs="Times New Roman"/>
          <w:sz w:val="24"/>
          <w:szCs w:val="24"/>
        </w:rPr>
        <w:t>Uchwały</w:t>
      </w:r>
      <w:r w:rsidR="007C65DD" w:rsidRPr="00FD0884">
        <w:rPr>
          <w:rFonts w:ascii="Blogger Sans" w:eastAsia="Calibri" w:hAnsi="Blogger Sans" w:cs="Times New Roman"/>
          <w:sz w:val="24"/>
          <w:szCs w:val="24"/>
        </w:rPr>
        <w:t xml:space="preserve"> Nr XXX/194/00 Rady Gminy Sierakowice z dnia 2000-12-19 </w:t>
      </w:r>
      <w:r w:rsidR="007C65DD" w:rsidRPr="00FD0884">
        <w:rPr>
          <w:rFonts w:ascii="Blogger Sans" w:hAnsi="Blogger Sans" w:cs="Times New Roman"/>
          <w:iCs/>
          <w:sz w:val="24"/>
          <w:szCs w:val="24"/>
        </w:rPr>
        <w:t>w sprawie</w:t>
      </w:r>
      <w:r w:rsidR="00AC5463" w:rsidRPr="00FD0884">
        <w:rPr>
          <w:rFonts w:ascii="Blogger Sans" w:eastAsia="Calibri" w:hAnsi="Blogger Sans" w:cs="Times New Roman"/>
          <w:sz w:val="24"/>
          <w:szCs w:val="24"/>
        </w:rPr>
        <w:t xml:space="preserve"> </w:t>
      </w:r>
      <w:r w:rsidR="007C65DD" w:rsidRPr="00FD0884">
        <w:rPr>
          <w:rFonts w:ascii="Blogger Sans" w:hAnsi="Blogger Sans" w:cs="Times New Roman"/>
          <w:iCs/>
          <w:sz w:val="24"/>
          <w:szCs w:val="24"/>
        </w:rPr>
        <w:t xml:space="preserve">utworzenia jednostki budżetowej ds. pomocy społecznej, Statutu zatwierdzonego Uchwałą </w:t>
      </w:r>
      <w:r w:rsidR="007F45B1" w:rsidRPr="00FD0884">
        <w:rPr>
          <w:rFonts w:ascii="Blogger Sans" w:hAnsi="Blogger Sans" w:cs="Times New Roman"/>
          <w:iCs/>
          <w:sz w:val="24"/>
          <w:szCs w:val="24"/>
        </w:rPr>
        <w:t xml:space="preserve">Rady Gminy </w:t>
      </w:r>
      <w:r w:rsidR="00B56026" w:rsidRPr="00FD0884">
        <w:rPr>
          <w:rFonts w:ascii="Blogger Sans" w:hAnsi="Blogger Sans" w:cs="Times New Roman"/>
          <w:iCs/>
          <w:sz w:val="24"/>
          <w:szCs w:val="24"/>
        </w:rPr>
        <w:t>Sierakowice Nr XV/169/12 z dnia</w:t>
      </w:r>
      <w:r w:rsidR="00D53C07" w:rsidRPr="00FD0884">
        <w:rPr>
          <w:rFonts w:ascii="Blogger Sans" w:hAnsi="Blogger Sans" w:cs="Times New Roman"/>
          <w:iCs/>
          <w:sz w:val="24"/>
          <w:szCs w:val="24"/>
        </w:rPr>
        <w:t xml:space="preserve"> </w:t>
      </w:r>
      <w:r w:rsidR="007C65DD" w:rsidRPr="00FD0884">
        <w:rPr>
          <w:rFonts w:ascii="Blogger Sans" w:hAnsi="Blogger Sans" w:cs="Times New Roman"/>
          <w:iCs/>
          <w:sz w:val="24"/>
          <w:szCs w:val="24"/>
        </w:rPr>
        <w:t>24</w:t>
      </w:r>
      <w:r w:rsidR="00B56026" w:rsidRPr="00FD0884">
        <w:rPr>
          <w:rFonts w:ascii="Calibri" w:hAnsi="Calibri" w:cs="Calibri"/>
          <w:iCs/>
          <w:sz w:val="24"/>
          <w:szCs w:val="24"/>
        </w:rPr>
        <w:t> </w:t>
      </w:r>
      <w:r w:rsidR="007C65DD" w:rsidRPr="00FD0884">
        <w:rPr>
          <w:rFonts w:ascii="Blogger Sans" w:hAnsi="Blogger Sans" w:cs="Times New Roman"/>
          <w:iCs/>
          <w:sz w:val="24"/>
          <w:szCs w:val="24"/>
        </w:rPr>
        <w:t>stycznia 2012</w:t>
      </w:r>
      <w:r w:rsidR="00D53C07" w:rsidRPr="00FD0884">
        <w:rPr>
          <w:rFonts w:ascii="Blogger Sans" w:hAnsi="Blogger Sans" w:cs="Times New Roman"/>
          <w:iCs/>
          <w:sz w:val="24"/>
          <w:szCs w:val="24"/>
        </w:rPr>
        <w:t xml:space="preserve"> </w:t>
      </w:r>
      <w:r w:rsidR="007C65DD" w:rsidRPr="00FD0884">
        <w:rPr>
          <w:rFonts w:ascii="Blogger Sans" w:hAnsi="Blogger Sans" w:cs="Times New Roman"/>
          <w:iCs/>
          <w:sz w:val="24"/>
          <w:szCs w:val="24"/>
        </w:rPr>
        <w:t>r.</w:t>
      </w:r>
      <w:r w:rsidR="00171BB7" w:rsidRPr="00FD0884">
        <w:rPr>
          <w:rFonts w:ascii="Blogger Sans" w:hAnsi="Blogger Sans" w:cs="Times New Roman"/>
          <w:iCs/>
          <w:sz w:val="24"/>
          <w:szCs w:val="24"/>
        </w:rPr>
        <w:t>,</w:t>
      </w:r>
      <w:r w:rsidR="007F45B1" w:rsidRPr="00FD0884">
        <w:rPr>
          <w:rFonts w:ascii="Blogger Sans" w:hAnsi="Blogger Sans" w:cs="Times New Roman"/>
          <w:iCs/>
          <w:sz w:val="24"/>
          <w:szCs w:val="24"/>
        </w:rPr>
        <w:t xml:space="preserve"> </w:t>
      </w:r>
      <w:r w:rsidR="007F45B1" w:rsidRPr="00FD0884">
        <w:rPr>
          <w:rFonts w:ascii="Blogger Sans" w:eastAsia="Times New Roman" w:hAnsi="Blogger Sans" w:cs="Times New Roman"/>
          <w:bCs/>
          <w:sz w:val="24"/>
          <w:szCs w:val="24"/>
          <w:lang w:eastAsia="pl-PL"/>
        </w:rPr>
        <w:t xml:space="preserve">Zarządzenia Nr </w:t>
      </w:r>
      <w:r w:rsidR="0002356D" w:rsidRPr="00FD0884">
        <w:rPr>
          <w:rFonts w:ascii="Blogger Sans" w:eastAsia="Times New Roman" w:hAnsi="Blogger Sans" w:cs="Times New Roman"/>
          <w:bCs/>
          <w:sz w:val="24"/>
          <w:szCs w:val="24"/>
          <w:lang w:eastAsia="pl-PL"/>
        </w:rPr>
        <w:t>3</w:t>
      </w:r>
      <w:r w:rsidR="007F45B1" w:rsidRPr="00FD0884">
        <w:rPr>
          <w:rFonts w:ascii="Blogger Sans" w:eastAsia="Times New Roman" w:hAnsi="Blogger Sans" w:cs="Times New Roman"/>
          <w:bCs/>
          <w:sz w:val="24"/>
          <w:szCs w:val="24"/>
          <w:lang w:eastAsia="pl-PL"/>
        </w:rPr>
        <w:t>/2012</w:t>
      </w:r>
      <w:r w:rsidR="00AA0899" w:rsidRPr="00FD0884">
        <w:rPr>
          <w:rFonts w:ascii="Blogger Sans" w:hAnsi="Blogger Sans" w:cs="Times New Roman"/>
          <w:iCs/>
          <w:sz w:val="24"/>
          <w:szCs w:val="24"/>
        </w:rPr>
        <w:t xml:space="preserve"> </w:t>
      </w:r>
      <w:r w:rsidR="007F45B1" w:rsidRPr="00FD0884">
        <w:rPr>
          <w:rFonts w:ascii="Blogger Sans" w:eastAsia="Times New Roman" w:hAnsi="Blogger Sans" w:cs="Times New Roman"/>
          <w:bCs/>
          <w:sz w:val="24"/>
          <w:szCs w:val="24"/>
          <w:lang w:eastAsia="pl-PL"/>
        </w:rPr>
        <w:t>Kierownika Gminnego Ośrodka Pomocy Społecznej</w:t>
      </w:r>
      <w:r w:rsidR="00FD0884">
        <w:rPr>
          <w:rFonts w:ascii="Blogger Sans" w:eastAsia="Times New Roman" w:hAnsi="Blogger Sans" w:cs="Times New Roman"/>
          <w:bCs/>
          <w:sz w:val="24"/>
          <w:szCs w:val="24"/>
          <w:lang w:eastAsia="pl-PL"/>
        </w:rPr>
        <w:t xml:space="preserve"> w Sierakowicach z dnia 29</w:t>
      </w:r>
      <w:r w:rsidR="00FD0884">
        <w:rPr>
          <w:rFonts w:ascii="Calibri" w:eastAsia="Times New Roman" w:hAnsi="Calibri" w:cs="Calibri"/>
          <w:bCs/>
          <w:sz w:val="24"/>
          <w:szCs w:val="24"/>
          <w:lang w:eastAsia="pl-PL"/>
        </w:rPr>
        <w:t> </w:t>
      </w:r>
      <w:r w:rsidR="007F45B1" w:rsidRPr="00FD0884">
        <w:rPr>
          <w:rFonts w:ascii="Blogger Sans" w:eastAsia="Times New Roman" w:hAnsi="Blogger Sans" w:cs="Times New Roman"/>
          <w:bCs/>
          <w:sz w:val="24"/>
          <w:szCs w:val="24"/>
          <w:lang w:eastAsia="pl-PL"/>
        </w:rPr>
        <w:t xml:space="preserve">lutego 2012 r. w sprawie nadania Regulaminu Organizacyjnego Gminnego Ośrodka Pomocy Społecznej w Sierakowicach </w:t>
      </w:r>
      <w:r w:rsidR="007C65DD" w:rsidRPr="00FD0884">
        <w:rPr>
          <w:rFonts w:ascii="Blogger Sans" w:hAnsi="Blogger Sans" w:cs="Times New Roman"/>
          <w:iCs/>
          <w:sz w:val="24"/>
          <w:szCs w:val="24"/>
        </w:rPr>
        <w:t xml:space="preserve">oraz </w:t>
      </w:r>
      <w:r w:rsidR="00BA6728" w:rsidRPr="00FD0884">
        <w:rPr>
          <w:rFonts w:ascii="Blogger Sans" w:hAnsi="Blogger Sans" w:cs="Times New Roman"/>
          <w:iCs/>
          <w:sz w:val="24"/>
          <w:szCs w:val="24"/>
        </w:rPr>
        <w:t xml:space="preserve">innych </w:t>
      </w:r>
      <w:r w:rsidR="007C65DD" w:rsidRPr="00FD0884">
        <w:rPr>
          <w:rFonts w:ascii="Blogger Sans" w:hAnsi="Blogger Sans" w:cs="Times New Roman"/>
          <w:iCs/>
          <w:sz w:val="24"/>
          <w:szCs w:val="24"/>
        </w:rPr>
        <w:t>aktów prawnych wydanych przez</w:t>
      </w:r>
      <w:r w:rsidR="00BA6728" w:rsidRPr="00FD0884">
        <w:rPr>
          <w:rFonts w:ascii="Blogger Sans" w:eastAsia="Times New Roman" w:hAnsi="Blogger Sans" w:cs="Times New Roman"/>
          <w:bCs/>
          <w:sz w:val="24"/>
          <w:szCs w:val="24"/>
          <w:lang w:eastAsia="pl-PL"/>
        </w:rPr>
        <w:t xml:space="preserve"> </w:t>
      </w:r>
      <w:r w:rsidR="007C65DD" w:rsidRPr="00FD0884">
        <w:rPr>
          <w:rFonts w:ascii="Blogger Sans" w:hAnsi="Blogger Sans" w:cs="Times New Roman"/>
          <w:iCs/>
          <w:sz w:val="24"/>
          <w:szCs w:val="24"/>
        </w:rPr>
        <w:t xml:space="preserve">Radę Gminy, Wójta Gminy </w:t>
      </w:r>
      <w:r w:rsidR="007F45B1" w:rsidRPr="00FD0884">
        <w:rPr>
          <w:rFonts w:ascii="Blogger Sans" w:hAnsi="Blogger Sans" w:cs="Times New Roman"/>
          <w:iCs/>
          <w:sz w:val="24"/>
          <w:szCs w:val="24"/>
        </w:rPr>
        <w:t xml:space="preserve">Sierakowice </w:t>
      </w:r>
      <w:r w:rsidR="00FD0884">
        <w:rPr>
          <w:rFonts w:ascii="Blogger Sans" w:hAnsi="Blogger Sans" w:cs="Times New Roman"/>
          <w:iCs/>
          <w:sz w:val="24"/>
          <w:szCs w:val="24"/>
        </w:rPr>
        <w:t>i</w:t>
      </w:r>
      <w:r w:rsidR="00FD0884">
        <w:rPr>
          <w:rFonts w:ascii="Calibri" w:hAnsi="Calibri" w:cs="Calibri"/>
          <w:iCs/>
          <w:sz w:val="24"/>
          <w:szCs w:val="24"/>
        </w:rPr>
        <w:t> </w:t>
      </w:r>
      <w:r w:rsidR="00936F99" w:rsidRPr="00FD0884">
        <w:rPr>
          <w:rFonts w:ascii="Blogger Sans" w:hAnsi="Blogger Sans" w:cs="Times New Roman"/>
          <w:iCs/>
          <w:sz w:val="24"/>
          <w:szCs w:val="24"/>
        </w:rPr>
        <w:t xml:space="preserve">Kierownika Ośrodka. </w:t>
      </w:r>
      <w:r w:rsidR="007C65DD" w:rsidRPr="00FD0884">
        <w:rPr>
          <w:rFonts w:ascii="Blogger Sans" w:hAnsi="Blogger Sans" w:cs="Times New Roman"/>
          <w:bCs/>
          <w:sz w:val="24"/>
          <w:szCs w:val="24"/>
        </w:rPr>
        <w:t xml:space="preserve">Ośrodek </w:t>
      </w:r>
      <w:r w:rsidR="00BA6728" w:rsidRPr="00FD0884">
        <w:rPr>
          <w:rFonts w:ascii="Blogger Sans" w:hAnsi="Blogger Sans" w:cs="Times New Roman"/>
          <w:bCs/>
          <w:sz w:val="24"/>
          <w:szCs w:val="24"/>
        </w:rPr>
        <w:t xml:space="preserve">w minionym roku </w:t>
      </w:r>
      <w:r w:rsidR="007C65DD" w:rsidRPr="00FD0884">
        <w:rPr>
          <w:rFonts w:ascii="Blogger Sans" w:hAnsi="Blogger Sans" w:cs="Times New Roman"/>
          <w:bCs/>
          <w:sz w:val="24"/>
          <w:szCs w:val="24"/>
        </w:rPr>
        <w:t>realiz</w:t>
      </w:r>
      <w:r w:rsidR="00BA6728" w:rsidRPr="00FD0884">
        <w:rPr>
          <w:rFonts w:ascii="Blogger Sans" w:hAnsi="Blogger Sans" w:cs="Times New Roman"/>
          <w:bCs/>
          <w:sz w:val="24"/>
          <w:szCs w:val="24"/>
        </w:rPr>
        <w:t xml:space="preserve">ował </w:t>
      </w:r>
      <w:r w:rsidR="007C65DD" w:rsidRPr="00FD0884">
        <w:rPr>
          <w:rFonts w:ascii="Blogger Sans" w:hAnsi="Blogger Sans" w:cs="Times New Roman"/>
          <w:bCs/>
          <w:sz w:val="24"/>
          <w:szCs w:val="24"/>
        </w:rPr>
        <w:t>zadania wynikające z</w:t>
      </w:r>
      <w:r w:rsidR="00BA6728" w:rsidRPr="00FD0884">
        <w:rPr>
          <w:rFonts w:ascii="Blogger Sans" w:hAnsi="Blogger Sans" w:cs="Times New Roman"/>
          <w:bCs/>
          <w:sz w:val="24"/>
          <w:szCs w:val="24"/>
        </w:rPr>
        <w:t>:</w:t>
      </w:r>
      <w:r w:rsidR="007C65DD" w:rsidRPr="00FD0884">
        <w:rPr>
          <w:rFonts w:ascii="Blogger Sans" w:hAnsi="Blogger Sans" w:cs="Times New Roman"/>
          <w:bCs/>
          <w:sz w:val="24"/>
          <w:szCs w:val="24"/>
        </w:rPr>
        <w:t xml:space="preserve"> </w:t>
      </w:r>
    </w:p>
    <w:p w14:paraId="5E77624B" w14:textId="77777777"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Ustawy z dnia 12 marca 2004 r. o pomocy społecznej</w:t>
      </w:r>
      <w:r w:rsidR="008018D7" w:rsidRPr="00FD0884">
        <w:rPr>
          <w:rFonts w:ascii="Blogger Sans" w:eastAsia="Times New Roman" w:hAnsi="Blogger Sans" w:cs="Times New Roman"/>
          <w:sz w:val="24"/>
          <w:szCs w:val="24"/>
          <w:lang w:eastAsia="ar-SA"/>
        </w:rPr>
        <w:t>.</w:t>
      </w:r>
      <w:r w:rsidRPr="00FD0884">
        <w:rPr>
          <w:rFonts w:ascii="Blogger Sans" w:eastAsia="Times New Roman" w:hAnsi="Blogger Sans" w:cs="Times New Roman"/>
          <w:sz w:val="24"/>
          <w:szCs w:val="24"/>
          <w:lang w:eastAsia="ar-SA"/>
        </w:rPr>
        <w:t xml:space="preserve"> </w:t>
      </w:r>
    </w:p>
    <w:p w14:paraId="2502C4F1" w14:textId="77777777"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Ustawy z dnia 29 lipca 2005 r. o przeciwdziałaniu przemocy w rodzinie</w:t>
      </w:r>
      <w:r w:rsidR="008018D7" w:rsidRPr="00FD0884">
        <w:rPr>
          <w:rFonts w:ascii="Blogger Sans" w:eastAsia="Times New Roman" w:hAnsi="Blogger Sans" w:cs="Times New Roman"/>
          <w:sz w:val="24"/>
          <w:szCs w:val="24"/>
          <w:lang w:eastAsia="ar-SA"/>
        </w:rPr>
        <w:t>.</w:t>
      </w:r>
      <w:r w:rsidRPr="00FD0884">
        <w:rPr>
          <w:rFonts w:ascii="Blogger Sans" w:eastAsia="Times New Roman" w:hAnsi="Blogger Sans" w:cs="Times New Roman"/>
          <w:sz w:val="24"/>
          <w:szCs w:val="24"/>
          <w:lang w:eastAsia="ar-SA"/>
        </w:rPr>
        <w:t xml:space="preserve"> </w:t>
      </w:r>
    </w:p>
    <w:p w14:paraId="764A2864" w14:textId="77777777" w:rsidR="00FD0884" w:rsidRPr="00FD0884" w:rsidRDefault="00B34B0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 xml:space="preserve">Ustawy z dnia </w:t>
      </w:r>
      <w:r w:rsidRPr="00FD0884">
        <w:rPr>
          <w:rFonts w:ascii="Blogger Sans" w:eastAsia="Times New Roman" w:hAnsi="Blogger Sans" w:cs="Times New Roman"/>
          <w:sz w:val="24"/>
          <w:szCs w:val="24"/>
          <w:lang w:eastAsia="pl-PL"/>
        </w:rPr>
        <w:t>z dnia 13 czerwca 2003 r.</w:t>
      </w:r>
      <w:r w:rsidRPr="00FD0884">
        <w:rPr>
          <w:rFonts w:ascii="Blogger Sans" w:eastAsia="Times New Roman" w:hAnsi="Blogger Sans" w:cs="Times New Roman"/>
          <w:bCs/>
          <w:spacing w:val="-15"/>
          <w:kern w:val="36"/>
          <w:sz w:val="24"/>
          <w:szCs w:val="24"/>
          <w:lang w:eastAsia="pl-PL"/>
        </w:rPr>
        <w:t xml:space="preserve"> o zatrudnieniu socjalnym</w:t>
      </w:r>
      <w:r w:rsidR="008018D7" w:rsidRPr="00FD0884">
        <w:rPr>
          <w:rFonts w:ascii="Blogger Sans" w:eastAsia="Times New Roman" w:hAnsi="Blogger Sans" w:cs="Times New Roman"/>
          <w:bCs/>
          <w:spacing w:val="-15"/>
          <w:kern w:val="36"/>
          <w:sz w:val="24"/>
          <w:szCs w:val="24"/>
          <w:lang w:eastAsia="pl-PL"/>
        </w:rPr>
        <w:t>.</w:t>
      </w:r>
      <w:r w:rsidRPr="00FD0884">
        <w:rPr>
          <w:rFonts w:ascii="Blogger Sans" w:eastAsia="Times New Roman" w:hAnsi="Blogger Sans" w:cs="Times New Roman"/>
          <w:bCs/>
          <w:spacing w:val="-15"/>
          <w:kern w:val="36"/>
          <w:sz w:val="24"/>
          <w:szCs w:val="24"/>
          <w:lang w:eastAsia="pl-PL"/>
        </w:rPr>
        <w:t xml:space="preserve"> </w:t>
      </w:r>
    </w:p>
    <w:p w14:paraId="15FC722D" w14:textId="77777777"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Ustawy z dnia 27 sierpnia 2009 r. o finansach publicznych</w:t>
      </w:r>
      <w:r w:rsidR="008018D7" w:rsidRPr="00FD0884">
        <w:rPr>
          <w:rFonts w:ascii="Blogger Sans" w:eastAsia="Times New Roman" w:hAnsi="Blogger Sans" w:cs="Times New Roman"/>
          <w:sz w:val="24"/>
          <w:szCs w:val="24"/>
          <w:lang w:eastAsia="pl-PL"/>
        </w:rPr>
        <w:t>.</w:t>
      </w:r>
      <w:r w:rsidRPr="00FD0884">
        <w:rPr>
          <w:rFonts w:ascii="Blogger Sans" w:eastAsia="Times New Roman" w:hAnsi="Blogger Sans" w:cs="Times New Roman"/>
          <w:sz w:val="24"/>
          <w:szCs w:val="24"/>
          <w:lang w:eastAsia="pl-PL"/>
        </w:rPr>
        <w:t xml:space="preserve"> </w:t>
      </w:r>
    </w:p>
    <w:p w14:paraId="10B4E6EA" w14:textId="77777777"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Ustawy z dnia 8 marca 1990 r. o samorządzie gminnym</w:t>
      </w:r>
      <w:r w:rsidR="008018D7" w:rsidRPr="00FD0884">
        <w:rPr>
          <w:rFonts w:ascii="Blogger Sans" w:eastAsia="Times New Roman" w:hAnsi="Blogger Sans" w:cs="Times New Roman"/>
          <w:sz w:val="24"/>
          <w:szCs w:val="24"/>
          <w:lang w:eastAsia="pl-PL"/>
        </w:rPr>
        <w:t>.</w:t>
      </w:r>
      <w:r w:rsidRPr="00FD0884">
        <w:rPr>
          <w:rFonts w:ascii="Blogger Sans" w:eastAsia="Times New Roman" w:hAnsi="Blogger Sans" w:cs="Times New Roman"/>
          <w:sz w:val="24"/>
          <w:szCs w:val="24"/>
          <w:lang w:eastAsia="pl-PL"/>
        </w:rPr>
        <w:t xml:space="preserve"> </w:t>
      </w:r>
    </w:p>
    <w:p w14:paraId="070B6C30" w14:textId="77777777" w:rsidR="00FD0884" w:rsidRPr="00FD0884" w:rsidRDefault="00BA6728"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lastRenderedPageBreak/>
        <w:t xml:space="preserve">Ustawy z dnia </w:t>
      </w:r>
      <w:r w:rsidR="007C65DD" w:rsidRPr="00FD0884">
        <w:rPr>
          <w:rFonts w:ascii="Blogger Sans" w:hAnsi="Blogger Sans" w:cs="Times New Roman"/>
          <w:sz w:val="24"/>
          <w:szCs w:val="24"/>
        </w:rPr>
        <w:t>27 sierpnia 2004 r. o świadczeniach opieki zdrowotnej finansowanych ze</w:t>
      </w:r>
      <w:r w:rsidR="007E0891" w:rsidRPr="00FD0884">
        <w:rPr>
          <w:rFonts w:ascii="Blogger Sans" w:hAnsi="Blogger Sans" w:cs="Times New Roman"/>
          <w:sz w:val="24"/>
          <w:szCs w:val="24"/>
        </w:rPr>
        <w:t xml:space="preserve"> </w:t>
      </w:r>
      <w:r w:rsidR="007C65DD" w:rsidRPr="00FD0884">
        <w:rPr>
          <w:rFonts w:ascii="Blogger Sans" w:hAnsi="Blogger Sans" w:cs="Times New Roman"/>
          <w:sz w:val="24"/>
          <w:szCs w:val="24"/>
        </w:rPr>
        <w:t>środków</w:t>
      </w:r>
      <w:r w:rsidR="00D53C07" w:rsidRPr="00FD0884">
        <w:rPr>
          <w:rFonts w:ascii="Blogger Sans" w:hAnsi="Blogger Sans" w:cs="Times New Roman"/>
          <w:sz w:val="24"/>
          <w:szCs w:val="24"/>
        </w:rPr>
        <w:t xml:space="preserve"> </w:t>
      </w:r>
      <w:r w:rsidR="007C65DD" w:rsidRPr="00FD0884">
        <w:rPr>
          <w:rFonts w:ascii="Blogger Sans" w:hAnsi="Blogger Sans" w:cs="Times New Roman"/>
          <w:sz w:val="24"/>
          <w:szCs w:val="24"/>
        </w:rPr>
        <w:t>publicznych</w:t>
      </w:r>
      <w:r w:rsidR="008018D7" w:rsidRPr="00FD0884">
        <w:rPr>
          <w:rFonts w:ascii="Blogger Sans" w:hAnsi="Blogger Sans" w:cs="Times New Roman"/>
          <w:sz w:val="24"/>
          <w:szCs w:val="24"/>
        </w:rPr>
        <w:t>.</w:t>
      </w:r>
      <w:r w:rsidRPr="00FD0884">
        <w:rPr>
          <w:rFonts w:ascii="Blogger Sans" w:hAnsi="Blogger Sans" w:cs="Times New Roman"/>
          <w:sz w:val="24"/>
          <w:szCs w:val="24"/>
        </w:rPr>
        <w:t xml:space="preserve"> </w:t>
      </w:r>
    </w:p>
    <w:p w14:paraId="5C42245C" w14:textId="77777777" w:rsidR="00FD0884" w:rsidRDefault="00BA6728"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Ustawy z dnia 9 czerwca 2011 r</w:t>
      </w:r>
      <w:r w:rsidR="00D53C07" w:rsidRPr="00FD0884">
        <w:rPr>
          <w:rFonts w:ascii="Blogger Sans" w:eastAsia="Times New Roman" w:hAnsi="Blogger Sans" w:cs="Times New Roman"/>
          <w:sz w:val="24"/>
          <w:szCs w:val="24"/>
          <w:lang w:eastAsia="pl-PL"/>
        </w:rPr>
        <w:t xml:space="preserve">. </w:t>
      </w:r>
      <w:r w:rsidRPr="00FD0884">
        <w:rPr>
          <w:rFonts w:ascii="Blogger Sans" w:eastAsia="Times New Roman" w:hAnsi="Blogger Sans" w:cs="Times New Roman"/>
          <w:sz w:val="24"/>
          <w:szCs w:val="24"/>
          <w:lang w:eastAsia="pl-PL"/>
        </w:rPr>
        <w:t>o wspieraniu rodziny i systemie pieczy zastępczej</w:t>
      </w:r>
      <w:r w:rsidR="008018D7" w:rsidRPr="00FD0884">
        <w:rPr>
          <w:rFonts w:ascii="Blogger Sans" w:eastAsia="Times New Roman" w:hAnsi="Blogger Sans" w:cs="Times New Roman"/>
          <w:sz w:val="24"/>
          <w:szCs w:val="24"/>
          <w:lang w:eastAsia="pl-PL"/>
        </w:rPr>
        <w:t>.</w:t>
      </w:r>
      <w:r w:rsidR="007E0891" w:rsidRPr="00FD0884">
        <w:rPr>
          <w:rFonts w:ascii="Blogger Sans" w:eastAsia="Times New Roman" w:hAnsi="Blogger Sans" w:cs="Times New Roman"/>
          <w:sz w:val="24"/>
          <w:szCs w:val="24"/>
          <w:lang w:eastAsia="pl-PL"/>
        </w:rPr>
        <w:t xml:space="preserve"> </w:t>
      </w:r>
    </w:p>
    <w:p w14:paraId="7079BCBA" w14:textId="77777777" w:rsidR="00FD0884" w:rsidRPr="00FD0884" w:rsidRDefault="00866564"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hAnsi="Blogger Sans" w:cs="Times New Roman"/>
          <w:sz w:val="24"/>
          <w:szCs w:val="24"/>
        </w:rPr>
        <w:t>Ustawy z dnia 4 listopada 2016</w:t>
      </w:r>
      <w:r w:rsidR="003A26D8" w:rsidRPr="00FD0884">
        <w:rPr>
          <w:rFonts w:ascii="Blogger Sans" w:hAnsi="Blogger Sans" w:cs="Times New Roman"/>
          <w:sz w:val="24"/>
          <w:szCs w:val="24"/>
        </w:rPr>
        <w:t xml:space="preserve"> </w:t>
      </w:r>
      <w:r w:rsidRPr="00FD0884">
        <w:rPr>
          <w:rFonts w:ascii="Blogger Sans" w:hAnsi="Blogger Sans" w:cs="Times New Roman"/>
          <w:sz w:val="24"/>
          <w:szCs w:val="24"/>
        </w:rPr>
        <w:t>r. o wsparciu kobiet w ciąży i rodzin „Za życiem”.</w:t>
      </w:r>
    </w:p>
    <w:p w14:paraId="094A2D93" w14:textId="77777777" w:rsidR="00BA36C1" w:rsidRPr="00B731AE" w:rsidRDefault="00BA36C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hAnsi="Blogger Sans" w:cs="Times New Roman"/>
          <w:sz w:val="24"/>
          <w:szCs w:val="24"/>
        </w:rPr>
        <w:t>Ustawy z dnia 24 kwietnia 2003 r. o działalności pożytku publicznego i o wolontariacie</w:t>
      </w:r>
      <w:r w:rsidR="008018D7" w:rsidRPr="00FD0884">
        <w:rPr>
          <w:rFonts w:ascii="Blogger Sans" w:hAnsi="Blogger Sans" w:cs="Times New Roman"/>
          <w:sz w:val="24"/>
          <w:szCs w:val="24"/>
        </w:rPr>
        <w:t>.</w:t>
      </w:r>
    </w:p>
    <w:p w14:paraId="42F733BE" w14:textId="6466756B" w:rsidR="00B731AE" w:rsidRPr="00B731AE" w:rsidRDefault="00B731AE" w:rsidP="00D80EC9">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B731AE">
        <w:rPr>
          <w:rFonts w:ascii="Blogger Sans" w:eastAsia="Times New Roman" w:hAnsi="Blogger Sans" w:cs="Times New Roman"/>
          <w:sz w:val="24"/>
          <w:szCs w:val="24"/>
          <w:lang w:eastAsia="ar-SA"/>
        </w:rPr>
        <w:t>Ustawy z dnia 12 marca 2022 r. o pomocy obywatelom Ukrainy w związku z konfliktem zbrojnym</w:t>
      </w:r>
      <w:r>
        <w:rPr>
          <w:rFonts w:ascii="Blogger Sans" w:eastAsia="Times New Roman" w:hAnsi="Blogger Sans" w:cs="Times New Roman"/>
          <w:sz w:val="24"/>
          <w:szCs w:val="24"/>
          <w:lang w:eastAsia="ar-SA"/>
        </w:rPr>
        <w:t xml:space="preserve"> </w:t>
      </w:r>
      <w:r w:rsidRPr="00B731AE">
        <w:rPr>
          <w:rFonts w:ascii="Blogger Sans" w:eastAsia="Times New Roman" w:hAnsi="Blogger Sans" w:cs="Times New Roman"/>
          <w:sz w:val="24"/>
          <w:szCs w:val="24"/>
          <w:lang w:eastAsia="ar-SA"/>
        </w:rPr>
        <w:t>na terytorium tego państwa</w:t>
      </w:r>
      <w:r>
        <w:rPr>
          <w:rFonts w:ascii="Blogger Sans" w:eastAsia="Times New Roman" w:hAnsi="Blogger Sans" w:cs="Times New Roman"/>
          <w:sz w:val="24"/>
          <w:szCs w:val="24"/>
          <w:lang w:eastAsia="ar-SA"/>
        </w:rPr>
        <w:t>.</w:t>
      </w:r>
    </w:p>
    <w:p w14:paraId="7DC31992" w14:textId="77777777" w:rsidR="00FD0884" w:rsidRDefault="00FD0884" w:rsidP="003402AE">
      <w:pPr>
        <w:autoSpaceDE w:val="0"/>
        <w:autoSpaceDN w:val="0"/>
        <w:adjustRightInd w:val="0"/>
        <w:spacing w:after="0" w:line="240" w:lineRule="auto"/>
        <w:jc w:val="both"/>
        <w:rPr>
          <w:rFonts w:ascii="Blogger Sans" w:hAnsi="Blogger Sans" w:cs="Times New Roman"/>
          <w:sz w:val="24"/>
          <w:szCs w:val="24"/>
        </w:rPr>
      </w:pPr>
    </w:p>
    <w:p w14:paraId="1BA4F626" w14:textId="2AC558AA" w:rsidR="00E01CB3" w:rsidRPr="00203A54" w:rsidRDefault="00C72EDF" w:rsidP="00203A54">
      <w:pPr>
        <w:pStyle w:val="Nagwek2"/>
        <w:spacing w:after="120"/>
        <w:rPr>
          <w:rFonts w:eastAsia="Times New Roman"/>
          <w:lang w:eastAsia="ar-SA"/>
        </w:rPr>
      </w:pPr>
      <w:bookmarkStart w:id="3" w:name="_Toc131059309"/>
      <w:r w:rsidRPr="005F3668">
        <w:rPr>
          <w:rFonts w:eastAsia="Calibri"/>
        </w:rPr>
        <w:t xml:space="preserve">2. </w:t>
      </w:r>
      <w:r w:rsidR="00D162D9" w:rsidRPr="005F3668">
        <w:rPr>
          <w:rFonts w:eastAsia="Calibri"/>
        </w:rPr>
        <w:t xml:space="preserve">Organizacja pracy, </w:t>
      </w:r>
      <w:r w:rsidR="009225C4" w:rsidRPr="005F3668">
        <w:rPr>
          <w:rFonts w:eastAsia="Calibri"/>
        </w:rPr>
        <w:t xml:space="preserve"> zatrudnienie</w:t>
      </w:r>
      <w:r w:rsidR="00D162D9" w:rsidRPr="005F3668">
        <w:rPr>
          <w:rFonts w:eastAsia="Calibri"/>
        </w:rPr>
        <w:t>, szkolenia</w:t>
      </w:r>
      <w:bookmarkEnd w:id="3"/>
    </w:p>
    <w:p w14:paraId="2283D437" w14:textId="77777777" w:rsidR="00AA0899" w:rsidRPr="00E01CB3" w:rsidRDefault="009225C4"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Organizację pracy i zatrudnienie w GOPS określa Regulamin organizacyjny którego zapisy precyzują zadania poszczególnych działów i stanowisk w Ośrodku oraz hi</w:t>
      </w:r>
      <w:r w:rsidR="00B56026" w:rsidRPr="00E01CB3">
        <w:rPr>
          <w:rFonts w:ascii="Blogger Sans" w:eastAsia="Calibri" w:hAnsi="Blogger Sans" w:cs="Times New Roman"/>
          <w:sz w:val="24"/>
          <w:szCs w:val="24"/>
        </w:rPr>
        <w:t>erarchię zarządzania, wpisaną w</w:t>
      </w:r>
      <w:r w:rsidR="00B56026" w:rsidRPr="00E01CB3">
        <w:rPr>
          <w:rFonts w:ascii="Calibri" w:eastAsia="Calibri" w:hAnsi="Calibri" w:cs="Calibri"/>
          <w:sz w:val="24"/>
          <w:szCs w:val="24"/>
        </w:rPr>
        <w:t> </w:t>
      </w:r>
      <w:r w:rsidRPr="00E01CB3">
        <w:rPr>
          <w:rFonts w:ascii="Blogger Sans" w:eastAsia="Calibri" w:hAnsi="Blogger Sans" w:cs="Times New Roman"/>
          <w:sz w:val="24"/>
          <w:szCs w:val="24"/>
        </w:rPr>
        <w:t>schemat organizacyjny stanowiący załącznik nr 1 do</w:t>
      </w:r>
      <w:r w:rsidRPr="00E01CB3">
        <w:rPr>
          <w:rFonts w:ascii="Blogger Sans" w:eastAsia="Times New Roman" w:hAnsi="Blogger Sans" w:cs="Times New Roman"/>
          <w:sz w:val="24"/>
          <w:szCs w:val="24"/>
          <w:lang w:eastAsia="pl-PL"/>
        </w:rPr>
        <w:t xml:space="preserve"> Statutu</w:t>
      </w:r>
      <w:r w:rsidRPr="00E01CB3">
        <w:rPr>
          <w:rFonts w:ascii="Blogger Sans" w:eastAsia="Calibri" w:hAnsi="Blogger Sans" w:cs="Times New Roman"/>
          <w:sz w:val="24"/>
          <w:szCs w:val="24"/>
        </w:rPr>
        <w:t xml:space="preserve"> </w:t>
      </w:r>
      <w:r w:rsidR="005E0AB7" w:rsidRPr="00E01CB3">
        <w:rPr>
          <w:rFonts w:ascii="Blogger Sans" w:eastAsia="Calibri" w:hAnsi="Blogger Sans" w:cs="Times New Roman"/>
          <w:sz w:val="24"/>
          <w:szCs w:val="24"/>
        </w:rPr>
        <w:t xml:space="preserve">Gminnego </w:t>
      </w:r>
      <w:r w:rsidRPr="00E01CB3">
        <w:rPr>
          <w:rFonts w:ascii="Blogger Sans" w:eastAsia="Calibri" w:hAnsi="Blogger Sans" w:cs="Times New Roman"/>
          <w:sz w:val="24"/>
          <w:szCs w:val="24"/>
        </w:rPr>
        <w:t>Ośrodka</w:t>
      </w:r>
      <w:r w:rsidR="00E01CB3">
        <w:rPr>
          <w:rFonts w:ascii="Blogger Sans" w:eastAsia="Calibri" w:hAnsi="Blogger Sans" w:cs="Times New Roman"/>
          <w:sz w:val="24"/>
          <w:szCs w:val="24"/>
        </w:rPr>
        <w:t xml:space="preserve"> Pomocy Społecznej w</w:t>
      </w:r>
      <w:r w:rsidR="00E01CB3">
        <w:rPr>
          <w:rFonts w:ascii="Calibri" w:eastAsia="Calibri" w:hAnsi="Calibri" w:cs="Calibri"/>
          <w:sz w:val="24"/>
          <w:szCs w:val="24"/>
        </w:rPr>
        <w:t> </w:t>
      </w:r>
      <w:r w:rsidR="005E0AB7" w:rsidRPr="00E01CB3">
        <w:rPr>
          <w:rFonts w:ascii="Blogger Sans" w:eastAsia="Calibri" w:hAnsi="Blogger Sans" w:cs="Times New Roman"/>
          <w:sz w:val="24"/>
          <w:szCs w:val="24"/>
        </w:rPr>
        <w:t xml:space="preserve">Sierakowicach </w:t>
      </w:r>
      <w:r w:rsidRPr="00E01CB3">
        <w:rPr>
          <w:rFonts w:ascii="Blogger Sans" w:eastAsia="Calibri" w:hAnsi="Blogger Sans" w:cs="Times New Roman"/>
          <w:sz w:val="24"/>
          <w:szCs w:val="24"/>
        </w:rPr>
        <w:t xml:space="preserve">nadanego </w:t>
      </w:r>
      <w:r w:rsidR="0002356D" w:rsidRPr="00E01CB3">
        <w:rPr>
          <w:rFonts w:ascii="Blogger Sans" w:hAnsi="Blogger Sans" w:cs="Times New Roman"/>
          <w:iCs/>
          <w:sz w:val="24"/>
          <w:szCs w:val="24"/>
        </w:rPr>
        <w:t>Uchwałą Rady Gminy Sierakowice Nr XV/169/12 z dnia 24</w:t>
      </w:r>
      <w:r w:rsidR="00B56026" w:rsidRPr="00E01CB3">
        <w:rPr>
          <w:rFonts w:ascii="Calibri" w:hAnsi="Calibri" w:cs="Calibri"/>
          <w:iCs/>
          <w:sz w:val="24"/>
          <w:szCs w:val="24"/>
        </w:rPr>
        <w:t> </w:t>
      </w:r>
      <w:r w:rsidR="0002356D" w:rsidRPr="00E01CB3">
        <w:rPr>
          <w:rFonts w:ascii="Blogger Sans" w:hAnsi="Blogger Sans" w:cs="Times New Roman"/>
          <w:iCs/>
          <w:sz w:val="24"/>
          <w:szCs w:val="24"/>
        </w:rPr>
        <w:t>stycznia 2012</w:t>
      </w:r>
      <w:r w:rsidR="00D21E36" w:rsidRPr="00E01CB3">
        <w:rPr>
          <w:rFonts w:ascii="Blogger Sans" w:hAnsi="Blogger Sans" w:cs="Times New Roman"/>
          <w:iCs/>
          <w:sz w:val="24"/>
          <w:szCs w:val="24"/>
        </w:rPr>
        <w:t xml:space="preserve"> </w:t>
      </w:r>
      <w:r w:rsidR="0002356D" w:rsidRPr="00E01CB3">
        <w:rPr>
          <w:rFonts w:ascii="Blogger Sans" w:hAnsi="Blogger Sans" w:cs="Times New Roman"/>
          <w:iCs/>
          <w:sz w:val="24"/>
          <w:szCs w:val="24"/>
        </w:rPr>
        <w:t xml:space="preserve">r. </w:t>
      </w:r>
      <w:r w:rsidRPr="00E01CB3">
        <w:rPr>
          <w:rFonts w:ascii="Blogger Sans" w:eastAsia="Calibri" w:hAnsi="Blogger Sans" w:cs="Times New Roman"/>
          <w:sz w:val="24"/>
          <w:szCs w:val="24"/>
        </w:rPr>
        <w:t xml:space="preserve">Funkcję pracodawcy w stosunku do zatrudnionych pracowników pełni </w:t>
      </w:r>
      <w:r w:rsidR="00C91744" w:rsidRPr="00E01CB3">
        <w:rPr>
          <w:rFonts w:ascii="Blogger Sans" w:eastAsia="Calibri" w:hAnsi="Blogger Sans" w:cs="Times New Roman"/>
          <w:sz w:val="24"/>
          <w:szCs w:val="24"/>
        </w:rPr>
        <w:t xml:space="preserve">w </w:t>
      </w:r>
      <w:r w:rsidRPr="00E01CB3">
        <w:rPr>
          <w:rFonts w:ascii="Blogger Sans" w:eastAsia="Calibri" w:hAnsi="Blogger Sans" w:cs="Times New Roman"/>
          <w:sz w:val="24"/>
          <w:szCs w:val="24"/>
        </w:rPr>
        <w:t xml:space="preserve">Ośrodku Kierownik. </w:t>
      </w:r>
    </w:p>
    <w:p w14:paraId="3671159A" w14:textId="1B208F02" w:rsidR="009225C4" w:rsidRPr="00E01CB3" w:rsidRDefault="005E0AB7"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Kierownik</w:t>
      </w:r>
      <w:r w:rsidR="009225C4" w:rsidRPr="00E01CB3">
        <w:rPr>
          <w:rFonts w:ascii="Blogger Sans" w:eastAsia="Calibri" w:hAnsi="Blogger Sans" w:cs="Times New Roman"/>
          <w:sz w:val="24"/>
          <w:szCs w:val="24"/>
        </w:rPr>
        <w:t xml:space="preserve"> reprezentuje Ośrodek na zewnątrz, do jego obowiązków należy także zwykły zarząd</w:t>
      </w:r>
      <w:r w:rsidR="00E01CB3">
        <w:rPr>
          <w:rFonts w:ascii="Blogger Sans" w:eastAsia="Calibri" w:hAnsi="Blogger Sans" w:cs="Times New Roman"/>
          <w:sz w:val="24"/>
          <w:szCs w:val="24"/>
        </w:rPr>
        <w:t xml:space="preserve"> </w:t>
      </w:r>
      <w:r w:rsidR="009225C4" w:rsidRPr="00E01CB3">
        <w:rPr>
          <w:rFonts w:ascii="Blogger Sans" w:eastAsia="Calibri" w:hAnsi="Blogger Sans" w:cs="Times New Roman"/>
          <w:sz w:val="24"/>
          <w:szCs w:val="24"/>
        </w:rPr>
        <w:t>w</w:t>
      </w:r>
      <w:r w:rsidR="00934856">
        <w:rPr>
          <w:rFonts w:ascii="Calibri" w:eastAsia="Calibri" w:hAnsi="Calibri" w:cs="Calibri"/>
          <w:sz w:val="24"/>
          <w:szCs w:val="24"/>
        </w:rPr>
        <w:t> </w:t>
      </w:r>
      <w:r w:rsidR="009225C4" w:rsidRPr="00E01CB3">
        <w:rPr>
          <w:rFonts w:ascii="Blogger Sans" w:eastAsia="Calibri" w:hAnsi="Blogger Sans" w:cs="Times New Roman"/>
          <w:sz w:val="24"/>
          <w:szCs w:val="24"/>
        </w:rPr>
        <w:t>zakresie mienia i gospodarki finansowej. Kierownik Ośrodka posiada imienne upoważnienie do</w:t>
      </w:r>
      <w:r w:rsidR="00F901FA" w:rsidRPr="00E01CB3">
        <w:rPr>
          <w:rFonts w:ascii="Blogger Sans" w:eastAsia="Calibri" w:hAnsi="Blogger Sans" w:cs="Times New Roman"/>
          <w:sz w:val="24"/>
          <w:szCs w:val="24"/>
        </w:rPr>
        <w:t xml:space="preserve"> </w:t>
      </w:r>
      <w:r w:rsidR="00E01CB3">
        <w:rPr>
          <w:rFonts w:ascii="Blogger Sans" w:eastAsia="Calibri" w:hAnsi="Blogger Sans" w:cs="Times New Roman"/>
          <w:sz w:val="24"/>
          <w:szCs w:val="24"/>
        </w:rPr>
        <w:t>rozstrzygania w</w:t>
      </w:r>
      <w:r w:rsidR="00E01CB3">
        <w:rPr>
          <w:rFonts w:ascii="Calibri" w:eastAsia="Calibri" w:hAnsi="Calibri" w:cs="Calibri"/>
          <w:sz w:val="24"/>
          <w:szCs w:val="24"/>
        </w:rPr>
        <w:t> </w:t>
      </w:r>
      <w:r w:rsidR="009225C4" w:rsidRPr="00E01CB3">
        <w:rPr>
          <w:rFonts w:ascii="Blogger Sans" w:eastAsia="Calibri" w:hAnsi="Blogger Sans" w:cs="Times New Roman"/>
          <w:sz w:val="24"/>
          <w:szCs w:val="24"/>
        </w:rPr>
        <w:t>imieniu Wójta Gminy Sierakowice indywidualnych spra</w:t>
      </w:r>
      <w:r w:rsidR="0046408A" w:rsidRPr="00E01CB3">
        <w:rPr>
          <w:rFonts w:ascii="Blogger Sans" w:eastAsia="Calibri" w:hAnsi="Blogger Sans" w:cs="Times New Roman"/>
          <w:sz w:val="24"/>
          <w:szCs w:val="24"/>
        </w:rPr>
        <w:t>w z zakresu pomocy społecznej oraz do prowadzenia postępowań w sprawach z zakresu wspierania rodziny.</w:t>
      </w:r>
    </w:p>
    <w:p w14:paraId="2B5683B2" w14:textId="77777777" w:rsidR="009225C4" w:rsidRPr="00E01CB3" w:rsidRDefault="009225C4"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Zadania z zakresu pomocy społecznej realizowane są prz</w:t>
      </w:r>
      <w:r w:rsidR="0046408A" w:rsidRPr="00E01CB3">
        <w:rPr>
          <w:rFonts w:ascii="Blogger Sans" w:eastAsia="Calibri" w:hAnsi="Blogger Sans" w:cs="Times New Roman"/>
          <w:sz w:val="24"/>
          <w:szCs w:val="24"/>
        </w:rPr>
        <w:t>ez: Dział Pomocy Środowiskowej, Dział Usług Opiekuńczych, Zespół Poradnictwa Specjalistycznego i Do Spraw Asysty Rodzinnej,</w:t>
      </w:r>
      <w:r w:rsidR="001F6116" w:rsidRPr="00E01CB3">
        <w:rPr>
          <w:rFonts w:ascii="Blogger Sans" w:eastAsia="Calibri" w:hAnsi="Blogger Sans" w:cs="Times New Roman"/>
          <w:sz w:val="24"/>
          <w:szCs w:val="24"/>
        </w:rPr>
        <w:t xml:space="preserve"> Punkt Interwencji Kryzysowej,</w:t>
      </w:r>
      <w:r w:rsidR="0046408A" w:rsidRPr="00E01CB3">
        <w:rPr>
          <w:rFonts w:ascii="Blogger Sans" w:eastAsia="Calibri" w:hAnsi="Blogger Sans" w:cs="Times New Roman"/>
          <w:sz w:val="24"/>
          <w:szCs w:val="24"/>
        </w:rPr>
        <w:t xml:space="preserve"> Sekcję Świadczeń oraz</w:t>
      </w:r>
      <w:r w:rsidR="00A7317B" w:rsidRPr="00E01CB3">
        <w:rPr>
          <w:rFonts w:ascii="Blogger Sans" w:eastAsia="Calibri" w:hAnsi="Blogger Sans" w:cs="Times New Roman"/>
          <w:sz w:val="24"/>
          <w:szCs w:val="24"/>
        </w:rPr>
        <w:t xml:space="preserve"> Księgowość.</w:t>
      </w:r>
      <w:r w:rsidRPr="00E01CB3">
        <w:rPr>
          <w:rFonts w:ascii="Blogger Sans" w:eastAsia="Calibri" w:hAnsi="Blogger Sans" w:cs="Times New Roman"/>
          <w:sz w:val="24"/>
          <w:szCs w:val="24"/>
        </w:rPr>
        <w:t xml:space="preserve"> Pracownicy zatrudnieni w Ośrodku Pomocy Społecznej</w:t>
      </w:r>
      <w:r w:rsidRPr="00E01CB3">
        <w:rPr>
          <w:rFonts w:ascii="Blogger Sans" w:hAnsi="Blogger Sans" w:cs="Times New Roman"/>
          <w:sz w:val="24"/>
          <w:szCs w:val="24"/>
        </w:rPr>
        <w:t xml:space="preserve"> spełniają wymagania ustawowe w zakresie posiadania kwalifikacji</w:t>
      </w:r>
      <w:r w:rsidRPr="00E01CB3">
        <w:rPr>
          <w:rFonts w:ascii="Blogger Sans" w:eastAsia="Calibri" w:hAnsi="Blogger Sans" w:cs="Times New Roman"/>
          <w:sz w:val="24"/>
          <w:szCs w:val="24"/>
        </w:rPr>
        <w:t>. Wykonują swoje obowiązki stosownie do zdiagnozowanych potrzeb mieszkańców gminy - zarówno indywidualnych, jak i zbiorowych potrzeb społeczności lokalnej – w oparciu o obowiązujące przepisy i procedury.</w:t>
      </w:r>
    </w:p>
    <w:p w14:paraId="310719D5" w14:textId="77777777" w:rsidR="002E25FC" w:rsidRPr="00965ECA" w:rsidRDefault="008D5C1D" w:rsidP="00965ECA">
      <w:pPr>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 xml:space="preserve">Dla zapewnienia realizacji </w:t>
      </w:r>
      <w:r w:rsidR="009225C4" w:rsidRPr="00E01CB3">
        <w:rPr>
          <w:rFonts w:ascii="Blogger Sans" w:eastAsia="Calibri" w:hAnsi="Blogger Sans" w:cs="Times New Roman"/>
          <w:sz w:val="24"/>
          <w:szCs w:val="24"/>
        </w:rPr>
        <w:t xml:space="preserve">nałożonych na GOPS zadań </w:t>
      </w:r>
      <w:r w:rsidRPr="00E01CB3">
        <w:rPr>
          <w:rFonts w:ascii="Blogger Sans" w:eastAsia="Calibri" w:hAnsi="Blogger Sans" w:cs="Times New Roman"/>
          <w:sz w:val="24"/>
          <w:szCs w:val="24"/>
        </w:rPr>
        <w:t xml:space="preserve">wynikających z </w:t>
      </w:r>
      <w:r w:rsidR="00D162D9" w:rsidRPr="00E01CB3">
        <w:rPr>
          <w:rFonts w:ascii="Blogger Sans" w:eastAsia="Times New Roman" w:hAnsi="Blogger Sans" w:cs="Times New Roman"/>
          <w:sz w:val="24"/>
          <w:szCs w:val="24"/>
          <w:lang w:eastAsia="pl-PL"/>
        </w:rPr>
        <w:t xml:space="preserve">Ustawy o wspieraniu rodziny </w:t>
      </w:r>
      <w:r w:rsidR="00E01CB3">
        <w:rPr>
          <w:rFonts w:ascii="Blogger Sans" w:eastAsia="Times New Roman" w:hAnsi="Blogger Sans" w:cs="Times New Roman"/>
          <w:sz w:val="24"/>
          <w:szCs w:val="24"/>
          <w:lang w:eastAsia="pl-PL"/>
        </w:rPr>
        <w:t>i</w:t>
      </w:r>
      <w:r w:rsidR="00E01CB3">
        <w:rPr>
          <w:rFonts w:ascii="Calibri" w:eastAsia="Times New Roman" w:hAnsi="Calibri" w:cs="Calibri"/>
          <w:sz w:val="24"/>
          <w:szCs w:val="24"/>
          <w:lang w:eastAsia="pl-PL"/>
        </w:rPr>
        <w:t> </w:t>
      </w:r>
      <w:r w:rsidRPr="00E01CB3">
        <w:rPr>
          <w:rFonts w:ascii="Blogger Sans" w:eastAsia="Times New Roman" w:hAnsi="Blogger Sans" w:cs="Times New Roman"/>
          <w:sz w:val="24"/>
          <w:szCs w:val="24"/>
          <w:lang w:eastAsia="pl-PL"/>
        </w:rPr>
        <w:t>systemie pieczy zastępczej</w:t>
      </w:r>
      <w:r w:rsidR="000F5687" w:rsidRPr="00E01CB3">
        <w:rPr>
          <w:rFonts w:ascii="Blogger Sans" w:eastAsia="Calibri" w:hAnsi="Blogger Sans" w:cs="Times New Roman"/>
          <w:sz w:val="24"/>
          <w:szCs w:val="24"/>
        </w:rPr>
        <w:t xml:space="preserve"> </w:t>
      </w:r>
      <w:r w:rsidRPr="00E01CB3">
        <w:rPr>
          <w:rFonts w:ascii="Blogger Sans" w:eastAsia="Calibri" w:hAnsi="Blogger Sans" w:cs="Times New Roman"/>
          <w:sz w:val="24"/>
          <w:szCs w:val="24"/>
        </w:rPr>
        <w:t>Gminny Ośrodek Pomocy Społecznej zatrudni</w:t>
      </w:r>
      <w:r w:rsidR="00140858" w:rsidRPr="00E01CB3">
        <w:rPr>
          <w:rFonts w:ascii="Blogger Sans" w:eastAsia="Calibri" w:hAnsi="Blogger Sans" w:cs="Times New Roman"/>
          <w:sz w:val="24"/>
          <w:szCs w:val="24"/>
        </w:rPr>
        <w:t>a</w:t>
      </w:r>
      <w:r w:rsidR="007F2311" w:rsidRPr="00E01CB3">
        <w:rPr>
          <w:rFonts w:ascii="Blogger Sans" w:eastAsia="Calibri" w:hAnsi="Blogger Sans" w:cs="Times New Roman"/>
          <w:sz w:val="24"/>
          <w:szCs w:val="24"/>
        </w:rPr>
        <w:t xml:space="preserve">ł </w:t>
      </w:r>
      <w:r w:rsidRPr="00E01CB3">
        <w:rPr>
          <w:rFonts w:ascii="Blogger Sans" w:eastAsia="Calibri" w:hAnsi="Blogger Sans" w:cs="Times New Roman"/>
          <w:sz w:val="24"/>
          <w:szCs w:val="24"/>
        </w:rPr>
        <w:t>asystent</w:t>
      </w:r>
      <w:r w:rsidR="00866564" w:rsidRPr="00E01CB3">
        <w:rPr>
          <w:rFonts w:ascii="Blogger Sans" w:eastAsia="Calibri" w:hAnsi="Blogger Sans" w:cs="Times New Roman"/>
          <w:sz w:val="24"/>
          <w:szCs w:val="24"/>
        </w:rPr>
        <w:t>a</w:t>
      </w:r>
      <w:r w:rsidR="001F263C" w:rsidRPr="00E01CB3">
        <w:rPr>
          <w:rFonts w:ascii="Blogger Sans" w:eastAsia="Calibri" w:hAnsi="Blogger Sans" w:cs="Times New Roman"/>
          <w:sz w:val="24"/>
          <w:szCs w:val="24"/>
        </w:rPr>
        <w:t xml:space="preserve"> ro</w:t>
      </w:r>
      <w:r w:rsidRPr="00E01CB3">
        <w:rPr>
          <w:rFonts w:ascii="Blogger Sans" w:eastAsia="Calibri" w:hAnsi="Blogger Sans" w:cs="Times New Roman"/>
          <w:sz w:val="24"/>
          <w:szCs w:val="24"/>
        </w:rPr>
        <w:t xml:space="preserve">dziny na podstawie umowy </w:t>
      </w:r>
      <w:r w:rsidR="007F6C63" w:rsidRPr="00E01CB3">
        <w:rPr>
          <w:rFonts w:ascii="Blogger Sans" w:eastAsia="Calibri" w:hAnsi="Blogger Sans" w:cs="Times New Roman"/>
          <w:sz w:val="24"/>
          <w:szCs w:val="24"/>
        </w:rPr>
        <w:t>o pracę</w:t>
      </w:r>
      <w:r w:rsidR="002F3E5A" w:rsidRPr="00E01CB3">
        <w:rPr>
          <w:rFonts w:ascii="Blogger Sans" w:eastAsia="Calibri" w:hAnsi="Blogger Sans" w:cs="Times New Roman"/>
          <w:sz w:val="24"/>
          <w:szCs w:val="24"/>
        </w:rPr>
        <w:t xml:space="preserve"> (w </w:t>
      </w:r>
      <w:r w:rsidR="007F6C63" w:rsidRPr="00E01CB3">
        <w:rPr>
          <w:rFonts w:ascii="Blogger Sans" w:eastAsia="Calibri" w:hAnsi="Blogger Sans" w:cs="Times New Roman"/>
          <w:sz w:val="24"/>
          <w:szCs w:val="24"/>
        </w:rPr>
        <w:t>wymiarze</w:t>
      </w:r>
      <w:r w:rsidR="002F3E5A" w:rsidRPr="00E01CB3">
        <w:rPr>
          <w:rFonts w:ascii="Blogger Sans" w:eastAsia="Calibri" w:hAnsi="Blogger Sans" w:cs="Times New Roman"/>
          <w:sz w:val="24"/>
          <w:szCs w:val="24"/>
        </w:rPr>
        <w:t xml:space="preserve"> </w:t>
      </w:r>
      <w:r w:rsidR="00D43BA7" w:rsidRPr="00E01CB3">
        <w:rPr>
          <w:rFonts w:ascii="Blogger Sans" w:eastAsia="Calibri" w:hAnsi="Blogger Sans" w:cs="Times New Roman"/>
          <w:sz w:val="24"/>
          <w:szCs w:val="24"/>
        </w:rPr>
        <w:t>1</w:t>
      </w:r>
      <w:r w:rsidR="00866564" w:rsidRPr="00E01CB3">
        <w:rPr>
          <w:rFonts w:ascii="Blogger Sans" w:eastAsia="Calibri" w:hAnsi="Blogger Sans" w:cs="Times New Roman"/>
          <w:sz w:val="24"/>
          <w:szCs w:val="24"/>
        </w:rPr>
        <w:t xml:space="preserve"> </w:t>
      </w:r>
      <w:r w:rsidR="002F3E5A" w:rsidRPr="00E01CB3">
        <w:rPr>
          <w:rFonts w:ascii="Blogger Sans" w:eastAsia="Calibri" w:hAnsi="Blogger Sans" w:cs="Times New Roman"/>
          <w:sz w:val="24"/>
          <w:szCs w:val="24"/>
        </w:rPr>
        <w:t>etat</w:t>
      </w:r>
      <w:r w:rsidR="00866564" w:rsidRPr="00E01CB3">
        <w:rPr>
          <w:rFonts w:ascii="Blogger Sans" w:eastAsia="Calibri" w:hAnsi="Blogger Sans" w:cs="Times New Roman"/>
          <w:sz w:val="24"/>
          <w:szCs w:val="24"/>
        </w:rPr>
        <w:t>u</w:t>
      </w:r>
      <w:r w:rsidR="002F3E5A" w:rsidRPr="00E01CB3">
        <w:rPr>
          <w:rFonts w:ascii="Blogger Sans" w:eastAsia="Calibri" w:hAnsi="Blogger Sans" w:cs="Times New Roman"/>
          <w:sz w:val="24"/>
          <w:szCs w:val="24"/>
        </w:rPr>
        <w:t>)</w:t>
      </w:r>
      <w:r w:rsidR="00294FB2" w:rsidRPr="00E01CB3">
        <w:rPr>
          <w:rFonts w:ascii="Blogger Sans" w:eastAsia="Calibri" w:hAnsi="Blogger Sans" w:cs="Times New Roman"/>
          <w:sz w:val="24"/>
          <w:szCs w:val="24"/>
        </w:rPr>
        <w:t>.</w:t>
      </w:r>
    </w:p>
    <w:p w14:paraId="7876D5DE" w14:textId="45C1C579" w:rsidR="009F7349" w:rsidRPr="00965ECA" w:rsidRDefault="00270718" w:rsidP="00965ECA">
      <w:pPr>
        <w:autoSpaceDE w:val="0"/>
        <w:autoSpaceDN w:val="0"/>
        <w:adjustRightInd w:val="0"/>
        <w:spacing w:after="120" w:line="240" w:lineRule="auto"/>
        <w:jc w:val="both"/>
        <w:rPr>
          <w:rFonts w:ascii="Blogger Sans" w:eastAsia="Calibri" w:hAnsi="Blogger Sans" w:cs="Times New Roman"/>
          <w:sz w:val="24"/>
          <w:szCs w:val="24"/>
        </w:rPr>
      </w:pPr>
      <w:r w:rsidRPr="00965ECA">
        <w:rPr>
          <w:rFonts w:ascii="Blogger Sans" w:hAnsi="Blogger Sans" w:cs="Times New Roman"/>
          <w:sz w:val="24"/>
          <w:szCs w:val="24"/>
        </w:rPr>
        <w:t xml:space="preserve">Bardzo ważnym celem Gminnego Ośrodka Pomocy Społecznej w Sierakowicach jest dążenie do wzrostu jakości świadczonych usług i skutecznie prowadzonych działań. Aby osiągnąć ten cel pracownicy Ośrodka </w:t>
      </w:r>
      <w:r w:rsidRPr="00965ECA">
        <w:rPr>
          <w:rFonts w:ascii="Blogger Sans" w:eastAsia="TimesNewRomanPSMT" w:hAnsi="Blogger Sans" w:cs="Times New Roman"/>
          <w:sz w:val="24"/>
          <w:szCs w:val="24"/>
        </w:rPr>
        <w:t>muszą permanentnie doskonalić swój warsztat pracy, szczególnie umiejętności metodologiczne, społeczne, umiejętności związane ze stosowaniem wiedzy z zakres</w:t>
      </w:r>
      <w:r w:rsidR="00965ECA">
        <w:rPr>
          <w:rFonts w:ascii="Blogger Sans" w:eastAsia="TimesNewRomanPSMT" w:hAnsi="Blogger Sans" w:cs="Times New Roman"/>
          <w:sz w:val="24"/>
          <w:szCs w:val="24"/>
        </w:rPr>
        <w:t>u prawa, podejmowania decyzji i</w:t>
      </w:r>
      <w:r w:rsidR="00965ECA">
        <w:rPr>
          <w:rFonts w:ascii="Calibri" w:eastAsia="TimesNewRomanPSMT" w:hAnsi="Calibri" w:cs="Calibri"/>
          <w:sz w:val="24"/>
          <w:szCs w:val="24"/>
        </w:rPr>
        <w:t> </w:t>
      </w:r>
      <w:r w:rsidRPr="00965ECA">
        <w:rPr>
          <w:rFonts w:ascii="Blogger Sans" w:eastAsia="TimesNewRomanPSMT" w:hAnsi="Blogger Sans" w:cs="Times New Roman"/>
          <w:sz w:val="24"/>
          <w:szCs w:val="24"/>
        </w:rPr>
        <w:t>szybkiej interwencji socjalnej, stosowania w praktyce wiedzy naukowej oraz umiejętność wykorzystania zdobyczy techniki podczas wykonywania pracy</w:t>
      </w:r>
      <w:r w:rsidRPr="00965ECA">
        <w:rPr>
          <w:rFonts w:ascii="Blogger Sans" w:hAnsi="Blogger Sans" w:cs="Times New Roman"/>
          <w:sz w:val="24"/>
          <w:szCs w:val="24"/>
        </w:rPr>
        <w:t xml:space="preserve">. </w:t>
      </w:r>
      <w:r w:rsidRPr="00965ECA">
        <w:rPr>
          <w:rFonts w:ascii="Blogger Sans" w:eastAsia="Calibri" w:hAnsi="Blogger Sans" w:cs="Times New Roman"/>
          <w:sz w:val="24"/>
          <w:szCs w:val="24"/>
        </w:rPr>
        <w:t>Aby sprostać stawianym przed nimi licznym wymaganiom oraz nie popaść w rutynę wykonywania obowiązków zawodowych pracownicy uczestniczyli w 20</w:t>
      </w:r>
      <w:r w:rsidR="009F7349" w:rsidRPr="00965ECA">
        <w:rPr>
          <w:rFonts w:ascii="Blogger Sans" w:eastAsia="Calibri" w:hAnsi="Blogger Sans" w:cs="Times New Roman"/>
          <w:sz w:val="24"/>
          <w:szCs w:val="24"/>
        </w:rPr>
        <w:t>2</w:t>
      </w:r>
      <w:r w:rsidR="00F46E4A">
        <w:rPr>
          <w:rFonts w:ascii="Blogger Sans" w:eastAsia="Calibri" w:hAnsi="Blogger Sans" w:cs="Times New Roman"/>
          <w:sz w:val="24"/>
          <w:szCs w:val="24"/>
        </w:rPr>
        <w:t>2</w:t>
      </w:r>
      <w:r w:rsidRPr="00965ECA">
        <w:rPr>
          <w:rFonts w:ascii="Blogger Sans" w:eastAsia="Calibri" w:hAnsi="Blogger Sans" w:cs="Times New Roman"/>
          <w:sz w:val="24"/>
          <w:szCs w:val="24"/>
        </w:rPr>
        <w:t xml:space="preserve"> r. w szkoleniach dostosowanych do ich potrzeb. </w:t>
      </w:r>
    </w:p>
    <w:p w14:paraId="7E97E930" w14:textId="75DD3996" w:rsidR="005C4E73" w:rsidRPr="00F44BF2" w:rsidRDefault="005C4E73" w:rsidP="005C4E73">
      <w:pPr>
        <w:autoSpaceDE w:val="0"/>
        <w:autoSpaceDN w:val="0"/>
        <w:adjustRightInd w:val="0"/>
        <w:spacing w:after="120" w:line="240" w:lineRule="auto"/>
        <w:jc w:val="both"/>
        <w:rPr>
          <w:rFonts w:ascii="Blogger Sans" w:hAnsi="Blogger Sans" w:cs="Times New Roman"/>
          <w:sz w:val="24"/>
          <w:szCs w:val="24"/>
        </w:rPr>
      </w:pPr>
      <w:r w:rsidRPr="00F44BF2">
        <w:rPr>
          <w:rFonts w:ascii="Blogger Sans" w:eastAsia="Calibri" w:hAnsi="Blogger Sans" w:cs="Times New Roman"/>
          <w:sz w:val="24"/>
          <w:szCs w:val="24"/>
        </w:rPr>
        <w:t xml:space="preserve">Szkolenia ukierunkowane były na </w:t>
      </w:r>
      <w:r w:rsidRPr="00F44BF2">
        <w:rPr>
          <w:rFonts w:ascii="Blogger Sans" w:hAnsi="Blogger Sans" w:cs="Times New Roman"/>
          <w:sz w:val="24"/>
          <w:szCs w:val="24"/>
        </w:rPr>
        <w:t>doskonalenie warsztatu pracy, umiej</w:t>
      </w:r>
      <w:r w:rsidRPr="00F44BF2">
        <w:rPr>
          <w:rFonts w:ascii="Blogger Sans" w:eastAsia="TimesNewRoman" w:hAnsi="Blogger Sans" w:cs="Times New Roman"/>
          <w:sz w:val="24"/>
          <w:szCs w:val="24"/>
        </w:rPr>
        <w:t>ę</w:t>
      </w:r>
      <w:r w:rsidRPr="00F44BF2">
        <w:rPr>
          <w:rFonts w:ascii="Blogger Sans" w:hAnsi="Blogger Sans" w:cs="Times New Roman"/>
          <w:sz w:val="24"/>
          <w:szCs w:val="24"/>
        </w:rPr>
        <w:t>tno</w:t>
      </w:r>
      <w:r w:rsidRPr="00F44BF2">
        <w:rPr>
          <w:rFonts w:ascii="Blogger Sans" w:eastAsia="TimesNewRoman" w:hAnsi="Blogger Sans" w:cs="Times New Roman"/>
          <w:sz w:val="24"/>
          <w:szCs w:val="24"/>
        </w:rPr>
        <w:t>ś</w:t>
      </w:r>
      <w:r w:rsidRPr="00F44BF2">
        <w:rPr>
          <w:rFonts w:ascii="Blogger Sans" w:hAnsi="Blogger Sans" w:cs="Times New Roman"/>
          <w:sz w:val="24"/>
          <w:szCs w:val="24"/>
        </w:rPr>
        <w:t>ci interpersonalnych i</w:t>
      </w:r>
      <w:r w:rsidRPr="00F44BF2">
        <w:rPr>
          <w:rFonts w:ascii="Calibri" w:hAnsi="Calibri" w:cs="Calibri"/>
          <w:sz w:val="24"/>
          <w:szCs w:val="24"/>
        </w:rPr>
        <w:t> </w:t>
      </w:r>
      <w:r w:rsidRPr="00F44BF2">
        <w:rPr>
          <w:rFonts w:ascii="Blogger Sans" w:hAnsi="Blogger Sans" w:cs="Times New Roman"/>
          <w:sz w:val="24"/>
          <w:szCs w:val="24"/>
        </w:rPr>
        <w:t>społecznych,</w:t>
      </w:r>
      <w:r w:rsidRPr="00F44BF2">
        <w:rPr>
          <w:rFonts w:ascii="Blogger Sans" w:eastAsia="TimesNewRoman" w:hAnsi="Blogger Sans" w:cs="Times New Roman"/>
          <w:sz w:val="24"/>
          <w:szCs w:val="24"/>
        </w:rPr>
        <w:t xml:space="preserve"> stosowania prawa w realizacji zadań jednostki oraz narzędzi w pracy z klientem pomocy społecznej.</w:t>
      </w:r>
      <w:r w:rsidRPr="00F44BF2">
        <w:rPr>
          <w:rFonts w:ascii="Blogger Sans" w:hAnsi="Blogger Sans" w:cs="Times New Roman"/>
          <w:sz w:val="24"/>
          <w:szCs w:val="24"/>
        </w:rPr>
        <w:t xml:space="preserve"> Szkolenia pracowników dotyczyły również spraw związanych z ochroną danych osobowych, </w:t>
      </w:r>
      <w:proofErr w:type="spellStart"/>
      <w:r w:rsidR="00F44BF2">
        <w:rPr>
          <w:rFonts w:ascii="Blogger Sans" w:hAnsi="Blogger Sans" w:cs="Times New Roman"/>
          <w:sz w:val="24"/>
          <w:szCs w:val="24"/>
        </w:rPr>
        <w:t>cyberzagrożeń</w:t>
      </w:r>
      <w:proofErr w:type="spellEnd"/>
      <w:r w:rsidR="00F44BF2">
        <w:rPr>
          <w:rFonts w:ascii="Blogger Sans" w:hAnsi="Blogger Sans" w:cs="Times New Roman"/>
          <w:sz w:val="24"/>
          <w:szCs w:val="24"/>
        </w:rPr>
        <w:t xml:space="preserve"> w codziennej pracy, </w:t>
      </w:r>
      <w:r w:rsidR="00F44BF2" w:rsidRPr="00F44BF2">
        <w:rPr>
          <w:rFonts w:ascii="Blogger Sans" w:hAnsi="Blogger Sans" w:cs="Times New Roman"/>
          <w:sz w:val="24"/>
          <w:szCs w:val="24"/>
        </w:rPr>
        <w:t>inwentaryzacji</w:t>
      </w:r>
      <w:r w:rsidRPr="00F44BF2">
        <w:rPr>
          <w:rFonts w:ascii="Blogger Sans" w:hAnsi="Blogger Sans" w:cs="Times New Roman"/>
          <w:sz w:val="24"/>
          <w:szCs w:val="24"/>
        </w:rPr>
        <w:t xml:space="preserve">, obsługi systemu </w:t>
      </w:r>
      <w:proofErr w:type="spellStart"/>
      <w:r w:rsidR="00F44BF2" w:rsidRPr="00F44BF2">
        <w:rPr>
          <w:rFonts w:ascii="Blogger Sans" w:hAnsi="Blogger Sans" w:cs="Times New Roman"/>
          <w:sz w:val="24"/>
          <w:szCs w:val="24"/>
        </w:rPr>
        <w:t>BeSTi</w:t>
      </w:r>
      <w:proofErr w:type="spellEnd"/>
      <w:r w:rsidR="00F44BF2" w:rsidRPr="00F44BF2">
        <w:rPr>
          <w:rFonts w:ascii="Blogger Sans" w:hAnsi="Blogger Sans" w:cs="Times New Roman"/>
          <w:sz w:val="24"/>
          <w:szCs w:val="24"/>
        </w:rPr>
        <w:t xml:space="preserve">@ i </w:t>
      </w:r>
      <w:r w:rsidRPr="00F44BF2">
        <w:rPr>
          <w:rFonts w:ascii="Blogger Sans" w:hAnsi="Blogger Sans" w:cs="Times New Roman"/>
          <w:sz w:val="24"/>
          <w:szCs w:val="24"/>
        </w:rPr>
        <w:t xml:space="preserve">SJO </w:t>
      </w:r>
      <w:proofErr w:type="spellStart"/>
      <w:r w:rsidRPr="00F44BF2">
        <w:rPr>
          <w:rFonts w:ascii="Blogger Sans" w:hAnsi="Blogger Sans" w:cs="Times New Roman"/>
          <w:sz w:val="24"/>
          <w:szCs w:val="24"/>
        </w:rPr>
        <w:t>BeSTi</w:t>
      </w:r>
      <w:proofErr w:type="spellEnd"/>
      <w:r w:rsidRPr="00F44BF2">
        <w:rPr>
          <w:rFonts w:ascii="Blogger Sans" w:hAnsi="Blogger Sans" w:cs="Times New Roman"/>
          <w:sz w:val="24"/>
          <w:szCs w:val="24"/>
        </w:rPr>
        <w:t xml:space="preserve">@, </w:t>
      </w:r>
      <w:r w:rsidR="00F44BF2">
        <w:rPr>
          <w:rFonts w:ascii="Blogger Sans" w:hAnsi="Blogger Sans" w:cs="Times New Roman"/>
          <w:sz w:val="24"/>
          <w:szCs w:val="24"/>
        </w:rPr>
        <w:t xml:space="preserve">klasyfikacji budżetowej, </w:t>
      </w:r>
      <w:r w:rsidR="00F44BF2" w:rsidRPr="00F44BF2">
        <w:rPr>
          <w:rFonts w:ascii="Blogger Sans" w:hAnsi="Blogger Sans" w:cs="Times New Roman"/>
          <w:sz w:val="24"/>
          <w:szCs w:val="24"/>
        </w:rPr>
        <w:t xml:space="preserve">obsługi </w:t>
      </w:r>
      <w:r w:rsidR="00B731AE">
        <w:rPr>
          <w:rFonts w:ascii="Blogger Sans" w:hAnsi="Blogger Sans" w:cs="Times New Roman"/>
          <w:sz w:val="24"/>
          <w:szCs w:val="24"/>
        </w:rPr>
        <w:t>serwisu LEX,</w:t>
      </w:r>
      <w:r w:rsidRPr="00F44BF2">
        <w:rPr>
          <w:rFonts w:ascii="Blogger Sans" w:hAnsi="Blogger Sans" w:cs="Times New Roman"/>
          <w:sz w:val="24"/>
          <w:szCs w:val="24"/>
        </w:rPr>
        <w:t xml:space="preserve"> </w:t>
      </w:r>
      <w:r w:rsidR="00F44BF2">
        <w:rPr>
          <w:rFonts w:ascii="Blogger Sans" w:hAnsi="Blogger Sans" w:cs="Times New Roman"/>
          <w:sz w:val="24"/>
          <w:szCs w:val="24"/>
        </w:rPr>
        <w:t xml:space="preserve">archiwizacji dokumentów, rejestru umów, profilaktyki uzależnień, </w:t>
      </w:r>
      <w:r w:rsidR="00B731AE">
        <w:rPr>
          <w:rFonts w:ascii="Blogger Sans" w:hAnsi="Blogger Sans" w:cs="Times New Roman"/>
          <w:sz w:val="24"/>
          <w:szCs w:val="24"/>
        </w:rPr>
        <w:t>interwencji kryzysowej,</w:t>
      </w:r>
      <w:r w:rsidRPr="00F46E4A">
        <w:rPr>
          <w:rFonts w:ascii="Blogger Sans" w:hAnsi="Blogger Sans" w:cs="Times New Roman"/>
          <w:color w:val="FF0000"/>
          <w:sz w:val="24"/>
          <w:szCs w:val="24"/>
        </w:rPr>
        <w:t xml:space="preserve"> </w:t>
      </w:r>
      <w:r w:rsidRPr="00F44BF2">
        <w:rPr>
          <w:rFonts w:ascii="Blogger Sans" w:hAnsi="Blogger Sans" w:cs="Times New Roman"/>
          <w:sz w:val="24"/>
          <w:szCs w:val="24"/>
        </w:rPr>
        <w:t xml:space="preserve">pracy z rodziną doświadczającą przemocy oraz </w:t>
      </w:r>
      <w:r w:rsidR="00B731AE">
        <w:rPr>
          <w:rFonts w:ascii="Blogger Sans" w:hAnsi="Blogger Sans" w:cs="Times New Roman"/>
          <w:sz w:val="24"/>
          <w:szCs w:val="24"/>
        </w:rPr>
        <w:t>pracy z osob</w:t>
      </w:r>
      <w:r w:rsidR="00F44BF2" w:rsidRPr="00F44BF2">
        <w:rPr>
          <w:rFonts w:ascii="Blogger Sans" w:hAnsi="Blogger Sans" w:cs="Times New Roman"/>
          <w:sz w:val="24"/>
          <w:szCs w:val="24"/>
        </w:rPr>
        <w:t>ą stosującą przemoc</w:t>
      </w:r>
      <w:r w:rsidRPr="00F44BF2">
        <w:rPr>
          <w:rFonts w:ascii="Blogger Sans" w:hAnsi="Blogger Sans" w:cs="Times New Roman"/>
          <w:sz w:val="24"/>
          <w:szCs w:val="24"/>
        </w:rPr>
        <w:t xml:space="preserve">, </w:t>
      </w:r>
      <w:r w:rsidR="00B731AE">
        <w:rPr>
          <w:rFonts w:ascii="Blogger Sans" w:hAnsi="Blogger Sans" w:cs="Times New Roman"/>
          <w:sz w:val="24"/>
          <w:szCs w:val="24"/>
        </w:rPr>
        <w:t>wczesnego rozpoznawania syndromów dziecka krzywdzonego, pracy z dzieckiem z zaburzonymi więziami</w:t>
      </w:r>
      <w:r w:rsidR="00B731AE" w:rsidRPr="00B731AE">
        <w:rPr>
          <w:rFonts w:ascii="Blogger Sans" w:hAnsi="Blogger Sans" w:cs="Times New Roman"/>
          <w:sz w:val="24"/>
          <w:szCs w:val="24"/>
        </w:rPr>
        <w:t xml:space="preserve">, pracy z rodziną biologiczną w celu odzyskania dzieci przebywających w pieczy zastępczej, </w:t>
      </w:r>
      <w:r w:rsidR="00B731AE">
        <w:rPr>
          <w:rFonts w:ascii="Blogger Sans" w:hAnsi="Blogger Sans" w:cs="Times New Roman"/>
          <w:sz w:val="24"/>
          <w:szCs w:val="24"/>
        </w:rPr>
        <w:t xml:space="preserve">etapy </w:t>
      </w:r>
      <w:r w:rsidR="00B731AE" w:rsidRPr="00B731AE">
        <w:rPr>
          <w:rFonts w:ascii="Blogger Sans" w:hAnsi="Blogger Sans" w:cs="Times New Roman"/>
          <w:sz w:val="24"/>
          <w:szCs w:val="24"/>
        </w:rPr>
        <w:t>asystentury rodzin w ramach ustawy o wsparciu kobiet w ciąży i rodzin „Za życiem”</w:t>
      </w:r>
      <w:r w:rsidR="00B731AE">
        <w:rPr>
          <w:rFonts w:ascii="Blogger Sans" w:hAnsi="Blogger Sans" w:cs="Times New Roman"/>
          <w:sz w:val="24"/>
          <w:szCs w:val="24"/>
        </w:rPr>
        <w:t xml:space="preserve"> oraz ustawy o wspieraniu rodziny i systemie pieczy zastępczej.</w:t>
      </w:r>
      <w:r w:rsidRPr="00F46E4A">
        <w:rPr>
          <w:rFonts w:ascii="Blogger Sans" w:hAnsi="Blogger Sans" w:cs="Times New Roman"/>
          <w:color w:val="FF0000"/>
          <w:sz w:val="24"/>
          <w:szCs w:val="24"/>
        </w:rPr>
        <w:t xml:space="preserve"> </w:t>
      </w:r>
      <w:r w:rsidRPr="00B731AE">
        <w:rPr>
          <w:rFonts w:ascii="Blogger Sans" w:hAnsi="Blogger Sans" w:cs="Times New Roman"/>
          <w:sz w:val="24"/>
          <w:szCs w:val="24"/>
        </w:rPr>
        <w:t xml:space="preserve">Ponadto pracownicy socjalni uczestniczyli w </w:t>
      </w:r>
      <w:proofErr w:type="spellStart"/>
      <w:r w:rsidRPr="00B731AE">
        <w:rPr>
          <w:rFonts w:ascii="Blogger Sans" w:hAnsi="Blogger Sans" w:cs="Times New Roman"/>
          <w:sz w:val="24"/>
          <w:szCs w:val="24"/>
        </w:rPr>
        <w:t>superwizji</w:t>
      </w:r>
      <w:proofErr w:type="spellEnd"/>
      <w:r w:rsidRPr="00B731AE">
        <w:rPr>
          <w:rFonts w:ascii="Blogger Sans" w:hAnsi="Blogger Sans" w:cs="Times New Roman"/>
          <w:sz w:val="24"/>
          <w:szCs w:val="24"/>
        </w:rPr>
        <w:t xml:space="preserve"> pracy socjalnej, </w:t>
      </w:r>
      <w:r w:rsidRPr="00F44BF2">
        <w:rPr>
          <w:rFonts w:ascii="Blogger Sans" w:hAnsi="Blogger Sans" w:cs="Times New Roman"/>
          <w:sz w:val="24"/>
          <w:szCs w:val="24"/>
        </w:rPr>
        <w:t xml:space="preserve">a opiekunki środowiskowe w szkoleniu z zakresu opieki nad </w:t>
      </w:r>
      <w:r w:rsidR="00F44BF2" w:rsidRPr="00F44BF2">
        <w:rPr>
          <w:rFonts w:ascii="Blogger Sans" w:hAnsi="Blogger Sans" w:cs="Times New Roman"/>
          <w:sz w:val="24"/>
          <w:szCs w:val="24"/>
        </w:rPr>
        <w:t>osobą chorą onkologicznie</w:t>
      </w:r>
      <w:r w:rsidRPr="00F44BF2">
        <w:rPr>
          <w:rFonts w:ascii="Blogger Sans" w:hAnsi="Blogger Sans" w:cs="Times New Roman"/>
          <w:sz w:val="24"/>
          <w:szCs w:val="24"/>
        </w:rPr>
        <w:t xml:space="preserve"> oraz </w:t>
      </w:r>
      <w:r w:rsidR="00F44BF2" w:rsidRPr="00F44BF2">
        <w:rPr>
          <w:rFonts w:ascii="Blogger Sans" w:hAnsi="Blogger Sans" w:cs="Times New Roman"/>
          <w:sz w:val="24"/>
          <w:szCs w:val="24"/>
        </w:rPr>
        <w:t>ochrony danych osobowych i zasad</w:t>
      </w:r>
      <w:r w:rsidR="00F44BF2">
        <w:rPr>
          <w:rFonts w:ascii="Blogger Sans" w:hAnsi="Blogger Sans" w:cs="Times New Roman"/>
          <w:sz w:val="24"/>
          <w:szCs w:val="24"/>
        </w:rPr>
        <w:t xml:space="preserve"> </w:t>
      </w:r>
      <w:r w:rsidR="00F44BF2" w:rsidRPr="00F44BF2">
        <w:rPr>
          <w:rFonts w:ascii="Blogger Sans" w:hAnsi="Blogger Sans" w:cs="Times New Roman"/>
          <w:sz w:val="24"/>
          <w:szCs w:val="24"/>
        </w:rPr>
        <w:t>ich przetwarzania w jednostce</w:t>
      </w:r>
      <w:r w:rsidRPr="00F44BF2">
        <w:rPr>
          <w:rFonts w:ascii="Blogger Sans" w:hAnsi="Blogger Sans" w:cs="Times New Roman"/>
          <w:sz w:val="24"/>
          <w:szCs w:val="24"/>
        </w:rPr>
        <w:t>.</w:t>
      </w:r>
    </w:p>
    <w:p w14:paraId="50B9499B" w14:textId="5ECFEDEF" w:rsidR="005C4E73" w:rsidRPr="005C4E73" w:rsidRDefault="005C4E73" w:rsidP="005C4E73">
      <w:pPr>
        <w:autoSpaceDE w:val="0"/>
        <w:autoSpaceDN w:val="0"/>
        <w:adjustRightInd w:val="0"/>
        <w:spacing w:after="120" w:line="240" w:lineRule="auto"/>
        <w:jc w:val="both"/>
        <w:rPr>
          <w:rFonts w:ascii="Blogger Sans" w:hAnsi="Blogger Sans" w:cs="Times New Roman"/>
          <w:i/>
          <w:iCs/>
          <w:sz w:val="24"/>
          <w:szCs w:val="24"/>
        </w:rPr>
      </w:pPr>
      <w:r w:rsidRPr="005C4E73">
        <w:rPr>
          <w:rFonts w:ascii="Blogger Sans" w:hAnsi="Blogger Sans" w:cs="Times New Roman"/>
          <w:sz w:val="24"/>
          <w:szCs w:val="24"/>
        </w:rPr>
        <w:t>Realizując zapisy Regulaminu Kontroli Zarządczej każdemu pracownikowi w 202</w:t>
      </w:r>
      <w:r w:rsidR="00F46E4A">
        <w:rPr>
          <w:rFonts w:ascii="Blogger Sans" w:hAnsi="Blogger Sans" w:cs="Times New Roman"/>
          <w:sz w:val="24"/>
          <w:szCs w:val="24"/>
        </w:rPr>
        <w:t>2</w:t>
      </w:r>
      <w:r w:rsidRPr="005C4E73">
        <w:rPr>
          <w:rFonts w:ascii="Blogger Sans" w:hAnsi="Blogger Sans" w:cs="Times New Roman"/>
          <w:sz w:val="24"/>
          <w:szCs w:val="24"/>
        </w:rPr>
        <w:t xml:space="preserve"> r. udzielane były niezbędne porady i wskazówki przy wykonywaniu zadań, prowadzono instruktaże i narady szkoleniowe obejmujące zagadnienia mające wpływ na efektywność i jakość pracy. Wspierając pracowników w</w:t>
      </w:r>
      <w:r w:rsidRPr="005C4E73">
        <w:rPr>
          <w:rFonts w:ascii="Calibri" w:hAnsi="Calibri" w:cs="Calibri"/>
          <w:sz w:val="24"/>
          <w:szCs w:val="24"/>
        </w:rPr>
        <w:t> </w:t>
      </w:r>
      <w:r w:rsidRPr="005C4E73">
        <w:rPr>
          <w:rFonts w:ascii="Blogger Sans" w:hAnsi="Blogger Sans" w:cs="Times New Roman"/>
          <w:sz w:val="24"/>
          <w:szCs w:val="24"/>
        </w:rPr>
        <w:t>zachowaniu, rozwijaniu i wzmacnianiu kompetencji zawodowych Gminny Ośrodek Pomocy Społecznej zapewnił pracownikom dostęp do literatury i czasopism, szkoleń wewnętrznych i</w:t>
      </w:r>
      <w:r w:rsidRPr="005C4E73">
        <w:rPr>
          <w:rFonts w:ascii="Calibri" w:hAnsi="Calibri" w:cs="Calibri"/>
          <w:sz w:val="24"/>
          <w:szCs w:val="24"/>
        </w:rPr>
        <w:t> </w:t>
      </w:r>
      <w:r w:rsidRPr="005C4E73">
        <w:rPr>
          <w:rFonts w:ascii="Blogger Sans" w:hAnsi="Blogger Sans" w:cs="Times New Roman"/>
          <w:sz w:val="24"/>
          <w:szCs w:val="24"/>
        </w:rPr>
        <w:t>zewnętrznych w tym bezpłatnych oraz realizowanych online za pośrednictwem platformy e-</w:t>
      </w:r>
      <w:proofErr w:type="spellStart"/>
      <w:r w:rsidRPr="005C4E73">
        <w:rPr>
          <w:rFonts w:ascii="Blogger Sans" w:hAnsi="Blogger Sans" w:cs="Times New Roman"/>
          <w:sz w:val="24"/>
          <w:szCs w:val="24"/>
        </w:rPr>
        <w:t>lerningowej</w:t>
      </w:r>
      <w:proofErr w:type="spellEnd"/>
      <w:r w:rsidRPr="005C4E73">
        <w:rPr>
          <w:rFonts w:ascii="Blogger Sans" w:hAnsi="Blogger Sans" w:cs="Times New Roman"/>
          <w:sz w:val="24"/>
          <w:szCs w:val="24"/>
        </w:rPr>
        <w:t>.</w:t>
      </w:r>
      <w:r w:rsidRPr="005C4E73">
        <w:rPr>
          <w:rFonts w:ascii="Blogger Sans" w:hAnsi="Blogger Sans" w:cs="Times New Roman"/>
          <w:i/>
          <w:iCs/>
          <w:sz w:val="24"/>
          <w:szCs w:val="24"/>
        </w:rPr>
        <w:t xml:space="preserve"> </w:t>
      </w:r>
    </w:p>
    <w:p w14:paraId="5192EDDE" w14:textId="21A95F03" w:rsidR="005C4E73" w:rsidRPr="005C4E73" w:rsidRDefault="005C4E73" w:rsidP="005C4E73">
      <w:pPr>
        <w:autoSpaceDE w:val="0"/>
        <w:autoSpaceDN w:val="0"/>
        <w:adjustRightInd w:val="0"/>
        <w:spacing w:after="120" w:line="240" w:lineRule="auto"/>
        <w:jc w:val="both"/>
        <w:rPr>
          <w:rFonts w:ascii="Blogger Sans" w:hAnsi="Blogger Sans" w:cs="Times New Roman"/>
          <w:i/>
          <w:iCs/>
          <w:sz w:val="24"/>
          <w:szCs w:val="24"/>
        </w:rPr>
      </w:pPr>
      <w:r w:rsidRPr="005C4E73">
        <w:rPr>
          <w:rFonts w:ascii="Blogger Sans" w:hAnsi="Blogger Sans" w:cs="Times New Roman"/>
          <w:sz w:val="24"/>
          <w:szCs w:val="24"/>
        </w:rPr>
        <w:t xml:space="preserve">Ogółem </w:t>
      </w:r>
      <w:r w:rsidR="00F44BF2" w:rsidRPr="00F44BF2">
        <w:rPr>
          <w:rFonts w:ascii="Blogger Sans" w:hAnsi="Blogger Sans" w:cs="Times New Roman"/>
          <w:sz w:val="24"/>
          <w:szCs w:val="24"/>
        </w:rPr>
        <w:t>40</w:t>
      </w:r>
      <w:r w:rsidRPr="00F44BF2">
        <w:rPr>
          <w:rFonts w:ascii="Blogger Sans" w:hAnsi="Blogger Sans" w:cs="Times New Roman"/>
          <w:sz w:val="24"/>
          <w:szCs w:val="24"/>
        </w:rPr>
        <w:t xml:space="preserve"> pracowników GOPS zatrudnionych </w:t>
      </w:r>
      <w:r w:rsidRPr="005C4E73">
        <w:rPr>
          <w:rFonts w:ascii="Blogger Sans" w:hAnsi="Blogger Sans" w:cs="Times New Roman"/>
          <w:sz w:val="24"/>
          <w:szCs w:val="24"/>
        </w:rPr>
        <w:t>na podstawie umowy o pracę uczestniczyło w 202</w:t>
      </w:r>
      <w:r w:rsidR="00F46E4A">
        <w:rPr>
          <w:rFonts w:ascii="Blogger Sans" w:hAnsi="Blogger Sans" w:cs="Times New Roman"/>
          <w:sz w:val="24"/>
          <w:szCs w:val="24"/>
        </w:rPr>
        <w:t>2</w:t>
      </w:r>
      <w:r w:rsidRPr="005C4E73">
        <w:rPr>
          <w:rFonts w:ascii="Blogger Sans" w:hAnsi="Blogger Sans" w:cs="Times New Roman"/>
          <w:sz w:val="24"/>
          <w:szCs w:val="24"/>
        </w:rPr>
        <w:t xml:space="preserve"> r. w</w:t>
      </w:r>
      <w:r w:rsidRPr="005C4E73">
        <w:rPr>
          <w:rFonts w:ascii="Calibri" w:hAnsi="Calibri" w:cs="Calibri"/>
          <w:sz w:val="24"/>
          <w:szCs w:val="24"/>
        </w:rPr>
        <w:t> </w:t>
      </w:r>
      <w:r w:rsidRPr="005C4E73">
        <w:rPr>
          <w:rFonts w:ascii="Blogger Sans" w:hAnsi="Blogger Sans" w:cs="Times New Roman"/>
          <w:sz w:val="24"/>
          <w:szCs w:val="24"/>
        </w:rPr>
        <w:t>przynajmniej jednym szkoleniu lub podnosiło swoje kwalifikacje podejmując kształcenie w formach szkolnych i pozaszkolnych (</w:t>
      </w:r>
      <w:r w:rsidRPr="00F44BF2">
        <w:rPr>
          <w:rFonts w:ascii="Blogger Sans" w:hAnsi="Blogger Sans" w:cs="Times New Roman"/>
          <w:sz w:val="24"/>
          <w:szCs w:val="24"/>
        </w:rPr>
        <w:t xml:space="preserve">w tym </w:t>
      </w:r>
      <w:r w:rsidR="00F44BF2" w:rsidRPr="00F44BF2">
        <w:rPr>
          <w:rFonts w:ascii="Blogger Sans" w:hAnsi="Blogger Sans" w:cs="Times New Roman"/>
          <w:sz w:val="24"/>
          <w:szCs w:val="24"/>
        </w:rPr>
        <w:t xml:space="preserve">16 </w:t>
      </w:r>
      <w:r w:rsidRPr="00F44BF2">
        <w:rPr>
          <w:rFonts w:ascii="Blogger Sans" w:hAnsi="Blogger Sans" w:cs="Times New Roman"/>
          <w:sz w:val="24"/>
          <w:szCs w:val="24"/>
        </w:rPr>
        <w:t>osób świadczących usługi opiekuńcze na rzecz podopiecznych</w:t>
      </w:r>
      <w:r w:rsidRPr="005C4E73">
        <w:rPr>
          <w:rFonts w:ascii="Blogger Sans" w:hAnsi="Blogger Sans" w:cs="Times New Roman"/>
          <w:sz w:val="24"/>
          <w:szCs w:val="24"/>
        </w:rPr>
        <w:t>).</w:t>
      </w:r>
    </w:p>
    <w:p w14:paraId="6DB84A04" w14:textId="77777777" w:rsidR="00F61042" w:rsidRPr="00965ECA" w:rsidRDefault="00F61042" w:rsidP="003E2502">
      <w:pPr>
        <w:autoSpaceDE w:val="0"/>
        <w:autoSpaceDN w:val="0"/>
        <w:adjustRightInd w:val="0"/>
        <w:spacing w:after="120" w:line="240" w:lineRule="auto"/>
        <w:jc w:val="both"/>
        <w:rPr>
          <w:rFonts w:ascii="Blogger Sans" w:hAnsi="Blogger Sans" w:cs="Times New Roman"/>
          <w:sz w:val="24"/>
          <w:szCs w:val="24"/>
        </w:rPr>
      </w:pPr>
    </w:p>
    <w:p w14:paraId="51FC6A92" w14:textId="77777777" w:rsidR="009225C4" w:rsidRPr="00ED43AA" w:rsidRDefault="00C72EDF" w:rsidP="00ED43AA">
      <w:pPr>
        <w:pStyle w:val="Nagwek1"/>
        <w:jc w:val="both"/>
        <w:rPr>
          <w:rFonts w:eastAsia="Calibri"/>
          <w:b/>
          <w:bCs/>
        </w:rPr>
      </w:pPr>
      <w:bookmarkStart w:id="4" w:name="_Toc131059310"/>
      <w:r w:rsidRPr="00ED43AA">
        <w:rPr>
          <w:rFonts w:eastAsia="Calibri"/>
          <w:b/>
        </w:rPr>
        <w:t>II</w:t>
      </w:r>
      <w:r w:rsidR="005E680B" w:rsidRPr="00ED43AA">
        <w:rPr>
          <w:rFonts w:eastAsia="Calibri"/>
          <w:b/>
        </w:rPr>
        <w:t xml:space="preserve"> </w:t>
      </w:r>
      <w:r w:rsidR="00AF2B89" w:rsidRPr="00ED43AA">
        <w:rPr>
          <w:rFonts w:eastAsia="Calibri"/>
          <w:b/>
        </w:rPr>
        <w:t xml:space="preserve">  </w:t>
      </w:r>
      <w:r w:rsidR="009A4F66" w:rsidRPr="00ED43AA">
        <w:rPr>
          <w:rFonts w:eastAsia="Calibri"/>
          <w:b/>
        </w:rPr>
        <w:t>REALIZACJA ZADAŃ GMINNEGO OŚRODKA POMOCY SPOŁECZNEJ</w:t>
      </w:r>
      <w:bookmarkEnd w:id="4"/>
    </w:p>
    <w:p w14:paraId="5B914B43" w14:textId="77777777" w:rsidR="00936F99" w:rsidRPr="003A26D8" w:rsidRDefault="00936F99" w:rsidP="003E2502">
      <w:pPr>
        <w:spacing w:after="120" w:line="240" w:lineRule="auto"/>
        <w:jc w:val="both"/>
        <w:rPr>
          <w:rFonts w:ascii="Blogger Sans" w:eastAsia="Calibri" w:hAnsi="Blogger Sans" w:cs="Times New Roman"/>
          <w:sz w:val="24"/>
          <w:szCs w:val="24"/>
        </w:rPr>
      </w:pPr>
    </w:p>
    <w:p w14:paraId="70013C94" w14:textId="77777777" w:rsidR="00176110" w:rsidRPr="003A26D8" w:rsidRDefault="00176110" w:rsidP="003E2502">
      <w:pPr>
        <w:spacing w:after="12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 xml:space="preserve">Gminny Ośrodek Pomocy Społecznej w Sierakowicach jako jednostka sektora finansów publicznych </w:t>
      </w:r>
      <w:r w:rsidR="003A26D8">
        <w:rPr>
          <w:rFonts w:ascii="Blogger Sans" w:eastAsia="Times New Roman" w:hAnsi="Blogger Sans" w:cs="Times New Roman"/>
          <w:sz w:val="24"/>
          <w:szCs w:val="24"/>
          <w:lang w:eastAsia="pl-PL"/>
        </w:rPr>
        <w:t>z</w:t>
      </w:r>
      <w:r w:rsidR="003A26D8">
        <w:rPr>
          <w:rFonts w:ascii="Calibri" w:eastAsia="Times New Roman" w:hAnsi="Calibri" w:cs="Calibri"/>
          <w:sz w:val="24"/>
          <w:szCs w:val="24"/>
          <w:lang w:eastAsia="pl-PL"/>
        </w:rPr>
        <w:t> </w:t>
      </w:r>
      <w:r w:rsidRPr="003A26D8">
        <w:rPr>
          <w:rFonts w:ascii="Blogger Sans" w:eastAsia="Times New Roman" w:hAnsi="Blogger Sans" w:cs="Times New Roman"/>
          <w:sz w:val="24"/>
          <w:szCs w:val="24"/>
          <w:lang w:eastAsia="pl-PL"/>
        </w:rPr>
        <w:t>mocy art. 3 ustawy o pomocy społecznej „wspiera osoby i rodziny w wysiłkach zmierzających do zaspokojenia niezbędnych potrzeb i umożliwia im życie w warunkach odpowiadających godności człowieka”</w:t>
      </w:r>
      <w:r w:rsidR="00AD7237" w:rsidRPr="003A26D8">
        <w:rPr>
          <w:rFonts w:ascii="Blogger Sans" w:eastAsia="Times New Roman" w:hAnsi="Blogger Sans" w:cs="Times New Roman"/>
          <w:sz w:val="24"/>
          <w:szCs w:val="24"/>
          <w:lang w:eastAsia="pl-PL"/>
        </w:rPr>
        <w:t>.</w:t>
      </w:r>
      <w:r w:rsidRPr="003A26D8">
        <w:rPr>
          <w:rFonts w:ascii="Blogger Sans" w:eastAsia="Calibri" w:hAnsi="Blogger Sans" w:cs="Times New Roman"/>
          <w:sz w:val="24"/>
          <w:szCs w:val="24"/>
        </w:rPr>
        <w:t xml:space="preserve"> Z zapisów ustawy o pomocy społecznej wynika jasno, że celem pomocy społecznej nie jest wyręczanie obywateli w rozwiązywaniu ich trudnej, a czasem nawet krytycznej sytuacji życiowej. Zarówno działania naprawcze, jak i zapobiegawcze są propozycją podmiotu pomocy społecznej do wspólnego rozwiązywania zaistniałych problemów i wymagają zaangażowania, aktywności, odpowiedzialności i prezentowania postawy partnerskiej także przez drugi z podmiotów współdziałania - osobę i rodzinę korzystającą ze wsparcia. </w:t>
      </w:r>
    </w:p>
    <w:p w14:paraId="7A7DE18A" w14:textId="4AB92F07" w:rsidR="00F2611F" w:rsidRPr="003A26D8" w:rsidRDefault="00176110" w:rsidP="003E2502">
      <w:pPr>
        <w:autoSpaceDE w:val="0"/>
        <w:autoSpaceDN w:val="0"/>
        <w:adjustRightInd w:val="0"/>
        <w:spacing w:after="120" w:line="240" w:lineRule="auto"/>
        <w:jc w:val="both"/>
        <w:rPr>
          <w:rFonts w:ascii="Blogger Sans" w:eastAsia="Calibri" w:hAnsi="Blogger Sans" w:cs="Times New Roman"/>
          <w:sz w:val="24"/>
          <w:szCs w:val="24"/>
        </w:rPr>
      </w:pPr>
      <w:r w:rsidRPr="003A26D8">
        <w:rPr>
          <w:rFonts w:ascii="Blogger Sans" w:hAnsi="Blogger Sans" w:cs="Times New Roman"/>
          <w:sz w:val="24"/>
          <w:szCs w:val="24"/>
        </w:rPr>
        <w:t>Rodzaj, forma i rozmiar świadczenia odpowiada okolicznościom uzasadniającym udzielenie pomocy oraz realnym możliwościom finansowym Ośrodka.</w:t>
      </w:r>
      <w:r w:rsidR="00124D05" w:rsidRPr="003A26D8">
        <w:rPr>
          <w:rFonts w:ascii="Blogger Sans" w:hAnsi="Blogger Sans" w:cs="Times New Roman"/>
          <w:sz w:val="24"/>
          <w:szCs w:val="24"/>
        </w:rPr>
        <w:t xml:space="preserve"> </w:t>
      </w:r>
      <w:r w:rsidRPr="003A26D8">
        <w:rPr>
          <w:rFonts w:ascii="Blogger Sans" w:hAnsi="Blogger Sans" w:cs="Times New Roman"/>
          <w:sz w:val="24"/>
          <w:szCs w:val="24"/>
        </w:rPr>
        <w:t>Świadczenia udzielane są na wniosek osoby zainteresowanej, jej przedstawiciela ustawowego, bądź innej osoby lub z urzędu.</w:t>
      </w:r>
      <w:r w:rsidR="003E2502">
        <w:rPr>
          <w:rFonts w:ascii="Blogger Sans" w:hAnsi="Blogger Sans" w:cs="Times New Roman"/>
          <w:sz w:val="24"/>
          <w:szCs w:val="24"/>
        </w:rPr>
        <w:t xml:space="preserve"> </w:t>
      </w:r>
      <w:r w:rsidRPr="003A26D8">
        <w:rPr>
          <w:rFonts w:ascii="Blogger Sans" w:hAnsi="Blogger Sans" w:cs="Times New Roman"/>
          <w:sz w:val="24"/>
          <w:szCs w:val="24"/>
        </w:rPr>
        <w:t xml:space="preserve">Podstawą przyznania świadczenia z pomocy społecznej jest przeprowadzenie rodzinnego wywiadu środowiskowego w miejscu zamieszkania osoby, która o tę pomoc się ubiega. </w:t>
      </w:r>
      <w:r w:rsidR="009225C4" w:rsidRPr="003A26D8">
        <w:rPr>
          <w:rFonts w:ascii="Blogger Sans" w:eastAsia="Calibri" w:hAnsi="Blogger Sans" w:cs="Times New Roman"/>
          <w:sz w:val="24"/>
          <w:szCs w:val="24"/>
        </w:rPr>
        <w:t>Pomoc społeczna w</w:t>
      </w:r>
      <w:r w:rsidR="00934856">
        <w:rPr>
          <w:rFonts w:ascii="Calibri" w:eastAsia="Calibri" w:hAnsi="Calibri" w:cs="Calibri"/>
          <w:sz w:val="24"/>
          <w:szCs w:val="24"/>
        </w:rPr>
        <w:t> </w:t>
      </w:r>
      <w:r w:rsidR="009225C4" w:rsidRPr="003A26D8">
        <w:rPr>
          <w:rFonts w:ascii="Blogger Sans" w:eastAsia="Calibri" w:hAnsi="Blogger Sans" w:cs="Times New Roman"/>
          <w:sz w:val="24"/>
          <w:szCs w:val="24"/>
        </w:rPr>
        <w:t>pierwszej kolejności obejmuje swymi działaniami o</w:t>
      </w:r>
      <w:r w:rsidR="003A26D8">
        <w:rPr>
          <w:rFonts w:ascii="Blogger Sans" w:eastAsia="Calibri" w:hAnsi="Blogger Sans" w:cs="Times New Roman"/>
          <w:sz w:val="24"/>
          <w:szCs w:val="24"/>
        </w:rPr>
        <w:t>soby i rodziny znajdujące się w</w:t>
      </w:r>
      <w:r w:rsidR="003A26D8">
        <w:rPr>
          <w:rFonts w:ascii="Calibri" w:eastAsia="Calibri" w:hAnsi="Calibri" w:cs="Calibri"/>
          <w:sz w:val="24"/>
          <w:szCs w:val="24"/>
        </w:rPr>
        <w:t> </w:t>
      </w:r>
      <w:r w:rsidR="009225C4" w:rsidRPr="003A26D8">
        <w:rPr>
          <w:rFonts w:ascii="Blogger Sans" w:eastAsia="Calibri" w:hAnsi="Blogger Sans" w:cs="Times New Roman"/>
          <w:sz w:val="24"/>
          <w:szCs w:val="24"/>
        </w:rPr>
        <w:t>najsłabszej kondycji materialnej. Prawo do świadczeń pieniężnych z pomocy społecznej przysługuje osobom i</w:t>
      </w:r>
      <w:r w:rsidR="00934856">
        <w:rPr>
          <w:rFonts w:ascii="Calibri" w:eastAsia="Calibri" w:hAnsi="Calibri" w:cs="Calibri"/>
          <w:sz w:val="24"/>
          <w:szCs w:val="24"/>
        </w:rPr>
        <w:t> </w:t>
      </w:r>
      <w:r w:rsidR="009225C4" w:rsidRPr="003A26D8">
        <w:rPr>
          <w:rFonts w:ascii="Blogger Sans" w:eastAsia="Calibri" w:hAnsi="Blogger Sans" w:cs="Times New Roman"/>
          <w:sz w:val="24"/>
          <w:szCs w:val="24"/>
        </w:rPr>
        <w:t>rodzinom spełniającym ustawowe kryterium dochodowe</w:t>
      </w:r>
      <w:r w:rsidR="00224F67" w:rsidRPr="003A26D8">
        <w:rPr>
          <w:rFonts w:ascii="Blogger Sans" w:eastAsia="Calibri" w:hAnsi="Blogger Sans" w:cs="Times New Roman"/>
          <w:sz w:val="24"/>
          <w:szCs w:val="24"/>
        </w:rPr>
        <w:t>, które w 20</w:t>
      </w:r>
      <w:r w:rsidR="003A26D8" w:rsidRPr="003A26D8">
        <w:rPr>
          <w:rFonts w:ascii="Blogger Sans" w:eastAsia="Calibri" w:hAnsi="Blogger Sans" w:cs="Times New Roman"/>
          <w:sz w:val="24"/>
          <w:szCs w:val="24"/>
        </w:rPr>
        <w:t>2</w:t>
      </w:r>
      <w:r w:rsidR="00F46E4A">
        <w:rPr>
          <w:rFonts w:ascii="Blogger Sans" w:eastAsia="Calibri" w:hAnsi="Blogger Sans" w:cs="Times New Roman"/>
          <w:sz w:val="24"/>
          <w:szCs w:val="24"/>
        </w:rPr>
        <w:t>2</w:t>
      </w:r>
      <w:r w:rsidR="00224F67" w:rsidRPr="003A26D8">
        <w:rPr>
          <w:rFonts w:ascii="Blogger Sans" w:eastAsia="Calibri" w:hAnsi="Blogger Sans" w:cs="Times New Roman"/>
          <w:sz w:val="24"/>
          <w:szCs w:val="24"/>
        </w:rPr>
        <w:t xml:space="preserve"> r. wynosił</w:t>
      </w:r>
      <w:r w:rsidR="009203D7" w:rsidRPr="003A26D8">
        <w:rPr>
          <w:rFonts w:ascii="Blogger Sans" w:eastAsia="Calibri" w:hAnsi="Blogger Sans" w:cs="Times New Roman"/>
          <w:sz w:val="24"/>
          <w:szCs w:val="24"/>
        </w:rPr>
        <w:t>o</w:t>
      </w:r>
      <w:r w:rsidR="00224F67" w:rsidRPr="003A26D8">
        <w:rPr>
          <w:rFonts w:ascii="Blogger Sans" w:eastAsia="Calibri" w:hAnsi="Blogger Sans" w:cs="Times New Roman"/>
          <w:sz w:val="24"/>
          <w:szCs w:val="24"/>
        </w:rPr>
        <w:t xml:space="preserve"> odpowiednio</w:t>
      </w:r>
      <w:r w:rsidR="009225C4" w:rsidRPr="003A26D8">
        <w:rPr>
          <w:rFonts w:ascii="Blogger Sans" w:eastAsia="Calibri" w:hAnsi="Blogger Sans" w:cs="Times New Roman"/>
          <w:sz w:val="24"/>
          <w:szCs w:val="24"/>
        </w:rPr>
        <w:t>:</w:t>
      </w:r>
    </w:p>
    <w:p w14:paraId="4A425B00" w14:textId="73FD4F6B" w:rsidR="003A26D8" w:rsidRDefault="00224F67" w:rsidP="00FA0307">
      <w:pPr>
        <w:pStyle w:val="Akapitzlist"/>
        <w:numPr>
          <w:ilvl w:val="0"/>
          <w:numId w:val="10"/>
        </w:numPr>
        <w:spacing w:after="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 xml:space="preserve">dla osoby samotnie gospodarującej – </w:t>
      </w:r>
      <w:r w:rsidR="00F46E4A">
        <w:rPr>
          <w:rFonts w:ascii="Blogger Sans" w:eastAsia="Calibri" w:hAnsi="Blogger Sans" w:cs="Times New Roman"/>
          <w:sz w:val="24"/>
          <w:szCs w:val="24"/>
        </w:rPr>
        <w:t>776</w:t>
      </w:r>
      <w:r w:rsidRPr="003A26D8">
        <w:rPr>
          <w:rFonts w:ascii="Blogger Sans" w:eastAsia="Calibri" w:hAnsi="Blogger Sans" w:cs="Times New Roman"/>
          <w:sz w:val="24"/>
          <w:szCs w:val="24"/>
        </w:rPr>
        <w:t>,00 zł netto,</w:t>
      </w:r>
    </w:p>
    <w:p w14:paraId="6EA9F02E" w14:textId="461A4569" w:rsidR="003E2502" w:rsidRDefault="00224F67" w:rsidP="00FA0307">
      <w:pPr>
        <w:pStyle w:val="Akapitzlist"/>
        <w:numPr>
          <w:ilvl w:val="0"/>
          <w:numId w:val="10"/>
        </w:numPr>
        <w:spacing w:after="12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 xml:space="preserve">dla osoby w rodzinie – </w:t>
      </w:r>
      <w:r w:rsidR="00F46E4A">
        <w:rPr>
          <w:rFonts w:ascii="Blogger Sans" w:eastAsia="Calibri" w:hAnsi="Blogger Sans" w:cs="Times New Roman"/>
          <w:sz w:val="24"/>
          <w:szCs w:val="24"/>
        </w:rPr>
        <w:t>600</w:t>
      </w:r>
      <w:r w:rsidR="007432F7">
        <w:rPr>
          <w:rFonts w:ascii="Blogger Sans" w:eastAsia="Calibri" w:hAnsi="Blogger Sans" w:cs="Times New Roman"/>
          <w:sz w:val="24"/>
          <w:szCs w:val="24"/>
        </w:rPr>
        <w:t>,00</w:t>
      </w:r>
      <w:r w:rsidRPr="003A26D8">
        <w:rPr>
          <w:rFonts w:ascii="Blogger Sans" w:eastAsia="Calibri" w:hAnsi="Blogger Sans" w:cs="Times New Roman"/>
          <w:sz w:val="24"/>
          <w:szCs w:val="24"/>
        </w:rPr>
        <w:t xml:space="preserve"> </w:t>
      </w:r>
      <w:r w:rsidR="009203D7" w:rsidRPr="003A26D8">
        <w:rPr>
          <w:rFonts w:ascii="Blogger Sans" w:eastAsia="Calibri" w:hAnsi="Blogger Sans" w:cs="Times New Roman"/>
          <w:sz w:val="24"/>
          <w:szCs w:val="24"/>
        </w:rPr>
        <w:t>zł netto,</w:t>
      </w:r>
    </w:p>
    <w:p w14:paraId="0870051B" w14:textId="77777777" w:rsidR="003A26D8" w:rsidRDefault="00A44E1D" w:rsidP="003E2502">
      <w:pPr>
        <w:spacing w:after="120" w:line="240" w:lineRule="auto"/>
        <w:jc w:val="both"/>
        <w:rPr>
          <w:rFonts w:ascii="Blogger Sans" w:eastAsia="Calibri" w:hAnsi="Blogger Sans" w:cs="Times New Roman"/>
          <w:sz w:val="24"/>
          <w:szCs w:val="24"/>
        </w:rPr>
      </w:pPr>
      <w:r w:rsidRPr="003E2502">
        <w:rPr>
          <w:rFonts w:ascii="Blogger Sans" w:eastAsia="Calibri" w:hAnsi="Blogger Sans" w:cs="Times New Roman"/>
          <w:sz w:val="24"/>
          <w:szCs w:val="24"/>
        </w:rPr>
        <w:t>p</w:t>
      </w:r>
      <w:r w:rsidR="005F3273" w:rsidRPr="003E2502">
        <w:rPr>
          <w:rFonts w:ascii="Blogger Sans" w:eastAsia="Calibri" w:hAnsi="Blogger Sans" w:cs="Times New Roman"/>
          <w:sz w:val="24"/>
          <w:szCs w:val="24"/>
        </w:rPr>
        <w:t>rzy</w:t>
      </w:r>
      <w:r w:rsidRPr="003E2502">
        <w:rPr>
          <w:rFonts w:ascii="Blogger Sans" w:eastAsia="Calibri" w:hAnsi="Blogger Sans" w:cs="Times New Roman"/>
          <w:sz w:val="24"/>
          <w:szCs w:val="24"/>
        </w:rPr>
        <w:t xml:space="preserve"> </w:t>
      </w:r>
      <w:r w:rsidR="005F3273" w:rsidRPr="003E2502">
        <w:rPr>
          <w:rFonts w:ascii="Blogger Sans" w:eastAsia="Calibri" w:hAnsi="Blogger Sans" w:cs="Times New Roman"/>
          <w:sz w:val="24"/>
          <w:szCs w:val="24"/>
        </w:rPr>
        <w:t xml:space="preserve">jednoczesnym wystąpieniu co najmniej jednego z </w:t>
      </w:r>
      <w:r w:rsidR="003E2502">
        <w:rPr>
          <w:rFonts w:ascii="Blogger Sans" w:eastAsia="Calibri" w:hAnsi="Blogger Sans" w:cs="Times New Roman"/>
          <w:sz w:val="24"/>
          <w:szCs w:val="24"/>
        </w:rPr>
        <w:t>powodów</w:t>
      </w:r>
      <w:r w:rsidRPr="003E2502">
        <w:rPr>
          <w:rFonts w:ascii="Blogger Sans" w:eastAsia="Calibri" w:hAnsi="Blogger Sans" w:cs="Times New Roman"/>
          <w:sz w:val="24"/>
          <w:szCs w:val="24"/>
        </w:rPr>
        <w:t xml:space="preserve"> </w:t>
      </w:r>
      <w:r w:rsidR="005F3273" w:rsidRPr="003E2502">
        <w:rPr>
          <w:rFonts w:ascii="Blogger Sans" w:eastAsia="Calibri" w:hAnsi="Blogger Sans" w:cs="Times New Roman"/>
          <w:sz w:val="24"/>
          <w:szCs w:val="24"/>
        </w:rPr>
        <w:t>wymienionych w ustawie lub</w:t>
      </w:r>
      <w:r w:rsidR="002A6922" w:rsidRPr="003E2502">
        <w:rPr>
          <w:rFonts w:ascii="Blogger Sans" w:eastAsia="Calibri" w:hAnsi="Blogger Sans" w:cs="Times New Roman"/>
          <w:sz w:val="24"/>
          <w:szCs w:val="24"/>
        </w:rPr>
        <w:t xml:space="preserve"> </w:t>
      </w:r>
      <w:r w:rsidR="009225C4" w:rsidRPr="003A26D8">
        <w:rPr>
          <w:rFonts w:ascii="Blogger Sans" w:eastAsia="Calibri" w:hAnsi="Blogger Sans" w:cs="Times New Roman"/>
          <w:sz w:val="24"/>
          <w:szCs w:val="24"/>
        </w:rPr>
        <w:t>innych okoliczności uzasadniających udzielanie pomocy społecznej</w:t>
      </w:r>
      <w:r w:rsidR="001F6116" w:rsidRPr="003A26D8">
        <w:rPr>
          <w:rFonts w:ascii="Blogger Sans" w:eastAsia="Calibri" w:hAnsi="Blogger Sans" w:cs="Times New Roman"/>
          <w:sz w:val="24"/>
          <w:szCs w:val="24"/>
        </w:rPr>
        <w:t xml:space="preserve"> - </w:t>
      </w:r>
      <w:r w:rsidR="009225C4" w:rsidRPr="003A26D8">
        <w:rPr>
          <w:rFonts w:ascii="Blogger Sans" w:eastAsia="Calibri" w:hAnsi="Blogger Sans" w:cs="Times New Roman"/>
          <w:sz w:val="24"/>
          <w:szCs w:val="24"/>
        </w:rPr>
        <w:t>w szczególności z powodu sieroctwa, bezdomności, bezrobocia, długotrwałej choroby, niepełnosprawności, przemocy</w:t>
      </w:r>
      <w:r w:rsidR="009203D7" w:rsidRPr="003A26D8">
        <w:rPr>
          <w:rFonts w:ascii="Blogger Sans" w:eastAsia="Calibri" w:hAnsi="Blogger Sans" w:cs="Times New Roman"/>
          <w:sz w:val="24"/>
          <w:szCs w:val="24"/>
        </w:rPr>
        <w:t xml:space="preserve"> </w:t>
      </w:r>
      <w:r w:rsidR="009225C4" w:rsidRPr="003A26D8">
        <w:rPr>
          <w:rFonts w:ascii="Blogger Sans" w:eastAsia="Calibri" w:hAnsi="Blogger Sans" w:cs="Times New Roman"/>
          <w:sz w:val="24"/>
          <w:szCs w:val="24"/>
        </w:rPr>
        <w:t xml:space="preserve">w rodzinie, potrzeby ochrony macierzyństwa itp. </w:t>
      </w:r>
      <w:r w:rsidR="00A6143A" w:rsidRPr="003A26D8">
        <w:rPr>
          <w:rFonts w:ascii="Blogger Sans" w:eastAsia="Calibri" w:hAnsi="Blogger Sans" w:cs="Times New Roman"/>
          <w:sz w:val="24"/>
          <w:szCs w:val="24"/>
        </w:rPr>
        <w:t>W szczególnie uzasadnionych przypadkach osobie albo rodzinie o dochodach przekraczających kryterium dochodowe może być przyznany specjalny zasiłek celowy.</w:t>
      </w:r>
    </w:p>
    <w:p w14:paraId="133D831F" w14:textId="2A8C69B2" w:rsidR="00A06202" w:rsidRDefault="003E2502" w:rsidP="00A06202">
      <w:pPr>
        <w:spacing w:after="120" w:line="240" w:lineRule="auto"/>
        <w:jc w:val="both"/>
        <w:rPr>
          <w:rFonts w:ascii="Blogger Sans" w:hAnsi="Blogger Sans" w:cs="Times New Roman"/>
          <w:sz w:val="24"/>
          <w:szCs w:val="24"/>
        </w:rPr>
      </w:pPr>
      <w:r>
        <w:rPr>
          <w:rFonts w:ascii="Blogger Sans" w:eastAsia="Calibri" w:hAnsi="Blogger Sans" w:cs="Times New Roman"/>
          <w:sz w:val="24"/>
          <w:szCs w:val="24"/>
        </w:rPr>
        <w:t xml:space="preserve">Oferowana przez GOPS w Sierakowicach pomoc społeczna obejmowała w </w:t>
      </w:r>
      <w:r w:rsidR="003A26D8" w:rsidRPr="003A26D8">
        <w:rPr>
          <w:rFonts w:ascii="Blogger Sans" w:eastAsia="Calibri" w:hAnsi="Blogger Sans" w:cs="Times New Roman"/>
          <w:sz w:val="24"/>
          <w:szCs w:val="24"/>
        </w:rPr>
        <w:t>202</w:t>
      </w:r>
      <w:r w:rsidR="00F46E4A">
        <w:rPr>
          <w:rFonts w:ascii="Blogger Sans" w:eastAsia="Calibri" w:hAnsi="Blogger Sans" w:cs="Times New Roman"/>
          <w:sz w:val="24"/>
          <w:szCs w:val="24"/>
        </w:rPr>
        <w:t>2</w:t>
      </w:r>
      <w:r w:rsidR="003A26D8" w:rsidRPr="003A26D8">
        <w:rPr>
          <w:rFonts w:ascii="Blogger Sans" w:eastAsia="Calibri" w:hAnsi="Blogger Sans" w:cs="Times New Roman"/>
          <w:sz w:val="24"/>
          <w:szCs w:val="24"/>
        </w:rPr>
        <w:t xml:space="preserve"> r. różne formy pomocy pieniężnej, pomoc w naturze i w usługach oraz pracę </w:t>
      </w:r>
      <w:r w:rsidR="003A26D8">
        <w:rPr>
          <w:rFonts w:ascii="Blogger Sans" w:eastAsia="Calibri" w:hAnsi="Blogger Sans" w:cs="Times New Roman"/>
          <w:sz w:val="24"/>
          <w:szCs w:val="24"/>
        </w:rPr>
        <w:t xml:space="preserve">socjalną, interwencję kryzysową </w:t>
      </w:r>
      <w:r w:rsidR="003A26D8" w:rsidRPr="003A26D8">
        <w:rPr>
          <w:rFonts w:ascii="Blogger Sans" w:eastAsia="Calibri" w:hAnsi="Blogger Sans" w:cs="Times New Roman"/>
          <w:sz w:val="24"/>
          <w:szCs w:val="24"/>
        </w:rPr>
        <w:t>poradnictwo specjalistyczne i asystenturę rodzin. Pomoc ta dostosowana była do indywidualnych potrzeb osób/rodzin zagrożonych ubóstwem i marginalizacją społeczną.</w:t>
      </w:r>
      <w:r w:rsidR="00542504">
        <w:rPr>
          <w:rFonts w:ascii="Blogger Sans" w:eastAsia="Calibri" w:hAnsi="Blogger Sans" w:cs="Times New Roman"/>
          <w:sz w:val="24"/>
          <w:szCs w:val="24"/>
        </w:rPr>
        <w:t xml:space="preserve"> </w:t>
      </w:r>
      <w:r w:rsidR="00A06202">
        <w:rPr>
          <w:rFonts w:ascii="Blogger Sans" w:hAnsi="Blogger Sans" w:cs="Times New Roman"/>
          <w:sz w:val="24"/>
          <w:szCs w:val="24"/>
        </w:rPr>
        <w:t>Realizacja zadań Gminnego Ośrodka Pomocy Społecznej w Sierakowicach na początku 2022 r. w dużej mierze uwarunkowana była aktualną sytuacją związaną z trwającym stanem epidemii COVID-19, a</w:t>
      </w:r>
      <w:r w:rsidR="00A06202">
        <w:rPr>
          <w:rFonts w:ascii="Calibri" w:hAnsi="Calibri" w:cs="Calibri"/>
          <w:sz w:val="24"/>
          <w:szCs w:val="24"/>
        </w:rPr>
        <w:t> </w:t>
      </w:r>
      <w:r w:rsidR="00A06202">
        <w:rPr>
          <w:rFonts w:ascii="Blogger Sans" w:hAnsi="Blogger Sans" w:cs="Times New Roman"/>
          <w:sz w:val="24"/>
          <w:szCs w:val="24"/>
        </w:rPr>
        <w:t xml:space="preserve">następnie stanem zagrożenia epidemicznego. </w:t>
      </w:r>
    </w:p>
    <w:p w14:paraId="39DBF38F" w14:textId="77777777" w:rsidR="00A06202" w:rsidRDefault="00A06202" w:rsidP="00A06202">
      <w:pPr>
        <w:tabs>
          <w:tab w:val="left" w:pos="709"/>
        </w:tabs>
        <w:spacing w:after="120" w:line="240" w:lineRule="auto"/>
        <w:ind w:right="-142"/>
        <w:jc w:val="both"/>
        <w:rPr>
          <w:rFonts w:ascii="Blogger Sans" w:hAnsi="Blogger Sans" w:cs="Times New Roman"/>
          <w:sz w:val="24"/>
          <w:szCs w:val="24"/>
        </w:rPr>
      </w:pPr>
      <w:r>
        <w:rPr>
          <w:rFonts w:ascii="Blogger Sans" w:hAnsi="Blogger Sans" w:cs="Times New Roman"/>
          <w:sz w:val="24"/>
          <w:szCs w:val="24"/>
        </w:rPr>
        <w:t>Od lutego 2022 r. poza bieżącymi działaniami na rzecz osób zagrożonych wykluczeniem społecznym zaistniała konieczność objęcia różnego rodzaju wsparciem obywateli Ukrainy, którzy w wyniku ataku Rosji na Ukrainę zdecydowali się szukać schronienia poza granicami swojego kraju. Pierwsze miesiące konfliktu zbrojnego na terytorium tego państwa były szczególnie trudne nie tylko przez wzgląd na brak uregulowań prawnych, umożliwiających udzielenie pomocy społecznej, ale również przez barierę językową oraz trudność w zachowaniu dystansu emocjonalnego do tragedii przeżywanych przez uchodźców.</w:t>
      </w:r>
    </w:p>
    <w:p w14:paraId="32FCEAD6" w14:textId="77777777" w:rsidR="00A06202" w:rsidRDefault="00A06202" w:rsidP="003402AE">
      <w:pPr>
        <w:spacing w:after="0" w:line="240" w:lineRule="auto"/>
        <w:jc w:val="both"/>
        <w:rPr>
          <w:rFonts w:ascii="Blogger Sans" w:eastAsia="Calibri" w:hAnsi="Blogger Sans" w:cs="Times New Roman"/>
          <w:sz w:val="24"/>
          <w:szCs w:val="24"/>
        </w:rPr>
      </w:pPr>
    </w:p>
    <w:p w14:paraId="48EE1FCA" w14:textId="77777777" w:rsidR="00E3279F" w:rsidRDefault="00E3279F" w:rsidP="003402AE">
      <w:pPr>
        <w:spacing w:after="0" w:line="240" w:lineRule="auto"/>
        <w:jc w:val="both"/>
        <w:rPr>
          <w:rFonts w:ascii="Blogger Sans" w:eastAsia="Calibri" w:hAnsi="Blogger Sans" w:cs="Times New Roman"/>
          <w:sz w:val="24"/>
          <w:szCs w:val="24"/>
        </w:rPr>
      </w:pPr>
    </w:p>
    <w:p w14:paraId="7DD273AB" w14:textId="77777777" w:rsidR="00EF5918" w:rsidRPr="005F3668" w:rsidRDefault="00C72EDF" w:rsidP="00373A35">
      <w:pPr>
        <w:pStyle w:val="Nagwek2"/>
        <w:rPr>
          <w:rFonts w:eastAsia="Calibri"/>
        </w:rPr>
      </w:pPr>
      <w:bookmarkStart w:id="5" w:name="_Toc131059311"/>
      <w:r w:rsidRPr="005F3668">
        <w:rPr>
          <w:rFonts w:eastAsia="Calibri"/>
        </w:rPr>
        <w:t xml:space="preserve">1. </w:t>
      </w:r>
      <w:r w:rsidR="009225C4" w:rsidRPr="005F3668">
        <w:rPr>
          <w:rFonts w:eastAsia="Calibri"/>
        </w:rPr>
        <w:t>Świadczeniobiorcy pomocy społecznej</w:t>
      </w:r>
      <w:bookmarkEnd w:id="5"/>
    </w:p>
    <w:p w14:paraId="0DAC5964" w14:textId="77777777" w:rsidR="00DB4514" w:rsidRPr="000D6C71" w:rsidRDefault="00DB4514" w:rsidP="003402AE">
      <w:pPr>
        <w:spacing w:after="0" w:line="240" w:lineRule="auto"/>
        <w:jc w:val="both"/>
        <w:rPr>
          <w:rFonts w:ascii="Blogger Sans" w:eastAsia="Calibri" w:hAnsi="Blogger Sans" w:cs="Times New Roman"/>
          <w:b/>
          <w:sz w:val="24"/>
          <w:szCs w:val="24"/>
        </w:rPr>
      </w:pPr>
    </w:p>
    <w:p w14:paraId="27EE04F5" w14:textId="0BACC0A8" w:rsidR="00C85654" w:rsidRPr="000D6C71" w:rsidRDefault="00E85C77" w:rsidP="004301DF">
      <w:pPr>
        <w:spacing w:after="120" w:line="240" w:lineRule="auto"/>
        <w:jc w:val="both"/>
        <w:rPr>
          <w:rFonts w:ascii="Blogger Sans" w:eastAsia="Times New Roman" w:hAnsi="Blogger Sans" w:cs="Times New Roman"/>
          <w:sz w:val="24"/>
          <w:szCs w:val="24"/>
          <w:lang w:eastAsia="pl-PL"/>
        </w:rPr>
      </w:pPr>
      <w:r w:rsidRPr="000D6C71">
        <w:rPr>
          <w:rFonts w:ascii="Blogger Sans" w:eastAsia="Calibri" w:hAnsi="Blogger Sans" w:cs="Times New Roman"/>
          <w:b/>
          <w:sz w:val="24"/>
          <w:szCs w:val="24"/>
        </w:rPr>
        <w:t>W 20</w:t>
      </w:r>
      <w:r w:rsidR="003A26D8" w:rsidRPr="000D6C71">
        <w:rPr>
          <w:rFonts w:ascii="Blogger Sans" w:eastAsia="Calibri" w:hAnsi="Blogger Sans" w:cs="Times New Roman"/>
          <w:b/>
          <w:sz w:val="24"/>
          <w:szCs w:val="24"/>
        </w:rPr>
        <w:t>2</w:t>
      </w:r>
      <w:r w:rsidR="00F46E4A">
        <w:rPr>
          <w:rFonts w:ascii="Blogger Sans" w:eastAsia="Calibri" w:hAnsi="Blogger Sans" w:cs="Times New Roman"/>
          <w:b/>
          <w:sz w:val="24"/>
          <w:szCs w:val="24"/>
        </w:rPr>
        <w:t>2</w:t>
      </w:r>
      <w:r w:rsidR="00C94348" w:rsidRPr="000D6C71">
        <w:rPr>
          <w:rFonts w:ascii="Blogger Sans" w:eastAsia="Calibri" w:hAnsi="Blogger Sans" w:cs="Times New Roman"/>
          <w:b/>
          <w:sz w:val="24"/>
          <w:szCs w:val="24"/>
        </w:rPr>
        <w:t xml:space="preserve"> </w:t>
      </w:r>
      <w:r w:rsidR="004301DF">
        <w:rPr>
          <w:rFonts w:ascii="Blogger Sans" w:eastAsia="Calibri" w:hAnsi="Blogger Sans" w:cs="Times New Roman"/>
          <w:b/>
          <w:sz w:val="24"/>
          <w:szCs w:val="24"/>
        </w:rPr>
        <w:t xml:space="preserve">r. Gminny </w:t>
      </w:r>
      <w:r w:rsidR="00C94348" w:rsidRPr="000D6C71">
        <w:rPr>
          <w:rFonts w:ascii="Blogger Sans" w:hAnsi="Blogger Sans" w:cs="Times New Roman"/>
          <w:b/>
          <w:sz w:val="24"/>
          <w:szCs w:val="24"/>
        </w:rPr>
        <w:t>Ośrodek Pomocy Społecznej w Sierako</w:t>
      </w:r>
      <w:r w:rsidR="000E065F" w:rsidRPr="000D6C71">
        <w:rPr>
          <w:rFonts w:ascii="Blogger Sans" w:hAnsi="Blogger Sans" w:cs="Times New Roman"/>
          <w:b/>
          <w:sz w:val="24"/>
          <w:szCs w:val="24"/>
        </w:rPr>
        <w:t xml:space="preserve">wicach </w:t>
      </w:r>
      <w:r w:rsidR="00C85654" w:rsidRPr="000D6C71">
        <w:rPr>
          <w:rFonts w:ascii="Blogger Sans" w:hAnsi="Blogger Sans" w:cs="Times New Roman"/>
          <w:b/>
          <w:sz w:val="24"/>
          <w:szCs w:val="24"/>
        </w:rPr>
        <w:t>objął pomocą</w:t>
      </w:r>
      <w:r w:rsidR="001025F3" w:rsidRPr="000D6C71">
        <w:rPr>
          <w:rFonts w:ascii="Blogger Sans" w:hAnsi="Blogger Sans" w:cs="Times New Roman"/>
          <w:b/>
          <w:sz w:val="24"/>
          <w:szCs w:val="24"/>
        </w:rPr>
        <w:t xml:space="preserve"> </w:t>
      </w:r>
      <w:r w:rsidR="00F46E4A">
        <w:rPr>
          <w:rFonts w:ascii="Blogger Sans" w:hAnsi="Blogger Sans" w:cs="Times New Roman"/>
          <w:b/>
          <w:sz w:val="24"/>
          <w:szCs w:val="24"/>
        </w:rPr>
        <w:t>748</w:t>
      </w:r>
      <w:r w:rsidR="00B31E78" w:rsidRPr="000D6C71">
        <w:rPr>
          <w:rFonts w:ascii="Blogger Sans" w:hAnsi="Blogger Sans" w:cs="Times New Roman"/>
          <w:b/>
          <w:sz w:val="24"/>
          <w:szCs w:val="24"/>
        </w:rPr>
        <w:t xml:space="preserve"> rodzin</w:t>
      </w:r>
      <w:r w:rsidR="0068046B" w:rsidRPr="000D6C71">
        <w:rPr>
          <w:rFonts w:ascii="Blogger Sans" w:hAnsi="Blogger Sans" w:cs="Times New Roman"/>
          <w:b/>
          <w:sz w:val="24"/>
          <w:szCs w:val="24"/>
        </w:rPr>
        <w:t>,</w:t>
      </w:r>
      <w:r w:rsidR="003A26D8" w:rsidRPr="000D6C71">
        <w:rPr>
          <w:rFonts w:ascii="Blogger Sans" w:hAnsi="Blogger Sans" w:cs="Times New Roman"/>
          <w:b/>
          <w:sz w:val="24"/>
          <w:szCs w:val="24"/>
        </w:rPr>
        <w:t xml:space="preserve"> w</w:t>
      </w:r>
      <w:r w:rsidR="003A26D8" w:rsidRPr="000D6C71">
        <w:rPr>
          <w:rFonts w:ascii="Calibri" w:hAnsi="Calibri" w:cs="Calibri"/>
          <w:b/>
          <w:sz w:val="24"/>
          <w:szCs w:val="24"/>
        </w:rPr>
        <w:t> </w:t>
      </w:r>
      <w:r w:rsidR="00B31E78" w:rsidRPr="000D6C71">
        <w:rPr>
          <w:rFonts w:ascii="Blogger Sans" w:hAnsi="Blogger Sans" w:cs="Times New Roman"/>
          <w:b/>
          <w:sz w:val="24"/>
          <w:szCs w:val="24"/>
        </w:rPr>
        <w:t>których przebywał</w:t>
      </w:r>
      <w:r w:rsidR="00F46E4A">
        <w:rPr>
          <w:rFonts w:ascii="Blogger Sans" w:hAnsi="Blogger Sans" w:cs="Times New Roman"/>
          <w:b/>
          <w:sz w:val="24"/>
          <w:szCs w:val="24"/>
        </w:rPr>
        <w:t>y</w:t>
      </w:r>
      <w:r w:rsidR="00B31E78" w:rsidRPr="000D6C71">
        <w:rPr>
          <w:rFonts w:ascii="Blogger Sans" w:hAnsi="Blogger Sans" w:cs="Times New Roman"/>
          <w:b/>
          <w:sz w:val="24"/>
          <w:szCs w:val="24"/>
        </w:rPr>
        <w:t xml:space="preserve"> </w:t>
      </w:r>
      <w:r w:rsidR="00F46E4A">
        <w:rPr>
          <w:rFonts w:ascii="Blogger Sans" w:hAnsi="Blogger Sans" w:cs="Times New Roman"/>
          <w:b/>
          <w:sz w:val="24"/>
          <w:szCs w:val="24"/>
        </w:rPr>
        <w:t>2494</w:t>
      </w:r>
      <w:r w:rsidR="00B31E78" w:rsidRPr="000D6C71">
        <w:rPr>
          <w:rFonts w:ascii="Blogger Sans" w:hAnsi="Blogger Sans" w:cs="Times New Roman"/>
          <w:b/>
          <w:sz w:val="24"/>
          <w:szCs w:val="24"/>
        </w:rPr>
        <w:t xml:space="preserve"> os</w:t>
      </w:r>
      <w:r w:rsidR="00F46E4A">
        <w:rPr>
          <w:rFonts w:ascii="Blogger Sans" w:hAnsi="Blogger Sans" w:cs="Times New Roman"/>
          <w:b/>
          <w:sz w:val="24"/>
          <w:szCs w:val="24"/>
        </w:rPr>
        <w:t>oby</w:t>
      </w:r>
      <w:r w:rsidR="00B31E78" w:rsidRPr="000D6C71">
        <w:rPr>
          <w:rFonts w:ascii="Blogger Sans" w:hAnsi="Blogger Sans" w:cs="Times New Roman"/>
          <w:b/>
          <w:sz w:val="24"/>
          <w:szCs w:val="24"/>
        </w:rPr>
        <w:t>.</w:t>
      </w:r>
      <w:r w:rsidR="00C85654" w:rsidRPr="000D6C71">
        <w:rPr>
          <w:rFonts w:ascii="Blogger Sans" w:hAnsi="Blogger Sans" w:cs="Times New Roman"/>
          <w:b/>
          <w:sz w:val="24"/>
          <w:szCs w:val="24"/>
        </w:rPr>
        <w:t xml:space="preserve"> </w:t>
      </w:r>
      <w:r w:rsidR="007A062D">
        <w:rPr>
          <w:rFonts w:ascii="Blogger Sans" w:hAnsi="Blogger Sans" w:cs="Times New Roman"/>
          <w:b/>
          <w:sz w:val="24"/>
          <w:szCs w:val="24"/>
        </w:rPr>
        <w:t>482</w:t>
      </w:r>
      <w:r w:rsidR="00C85654" w:rsidRPr="000D6C71">
        <w:rPr>
          <w:rFonts w:ascii="Blogger Sans" w:hAnsi="Blogger Sans" w:cs="Times New Roman"/>
          <w:b/>
          <w:sz w:val="24"/>
          <w:szCs w:val="24"/>
        </w:rPr>
        <w:t xml:space="preserve"> rodzin</w:t>
      </w:r>
      <w:r w:rsidR="00B609BE" w:rsidRPr="000D6C71">
        <w:rPr>
          <w:rFonts w:ascii="Blogger Sans" w:hAnsi="Blogger Sans" w:cs="Times New Roman"/>
          <w:b/>
          <w:sz w:val="24"/>
          <w:szCs w:val="24"/>
        </w:rPr>
        <w:t>y</w:t>
      </w:r>
      <w:r w:rsidR="001025F3" w:rsidRPr="000D6C71">
        <w:rPr>
          <w:rFonts w:ascii="Blogger Sans" w:hAnsi="Blogger Sans" w:cs="Times New Roman"/>
          <w:b/>
          <w:sz w:val="24"/>
          <w:szCs w:val="24"/>
        </w:rPr>
        <w:t xml:space="preserve"> objęto pomocą w formie świadczeń a </w:t>
      </w:r>
      <w:r w:rsidR="007A062D">
        <w:rPr>
          <w:rFonts w:ascii="Blogger Sans" w:hAnsi="Blogger Sans" w:cs="Times New Roman"/>
          <w:b/>
          <w:sz w:val="24"/>
          <w:szCs w:val="24"/>
        </w:rPr>
        <w:t>266</w:t>
      </w:r>
      <w:r w:rsidR="00B609BE" w:rsidRPr="000D6C71">
        <w:rPr>
          <w:rFonts w:ascii="Blogger Sans" w:hAnsi="Blogger Sans" w:cs="Times New Roman"/>
          <w:b/>
          <w:sz w:val="24"/>
          <w:szCs w:val="24"/>
        </w:rPr>
        <w:t xml:space="preserve"> </w:t>
      </w:r>
      <w:r w:rsidR="000D6C71">
        <w:rPr>
          <w:rFonts w:ascii="Blogger Sans" w:hAnsi="Blogger Sans" w:cs="Times New Roman"/>
          <w:b/>
          <w:sz w:val="24"/>
          <w:szCs w:val="24"/>
        </w:rPr>
        <w:t>wyłącznie w</w:t>
      </w:r>
      <w:r w:rsidR="000D6C71">
        <w:rPr>
          <w:rFonts w:ascii="Calibri" w:hAnsi="Calibri" w:cs="Calibri"/>
          <w:b/>
          <w:sz w:val="24"/>
          <w:szCs w:val="24"/>
        </w:rPr>
        <w:t> </w:t>
      </w:r>
      <w:r w:rsidR="001025F3" w:rsidRPr="000D6C71">
        <w:rPr>
          <w:rFonts w:ascii="Blogger Sans" w:hAnsi="Blogger Sans" w:cs="Times New Roman"/>
          <w:b/>
          <w:sz w:val="24"/>
          <w:szCs w:val="24"/>
        </w:rPr>
        <w:t xml:space="preserve">formie pracy socjalnej. </w:t>
      </w:r>
      <w:r w:rsidR="00C85654" w:rsidRPr="000D6C71">
        <w:rPr>
          <w:rFonts w:ascii="Blogger Sans" w:hAnsi="Blogger Sans" w:cs="Times New Roman"/>
          <w:b/>
          <w:sz w:val="24"/>
          <w:szCs w:val="24"/>
        </w:rPr>
        <w:t xml:space="preserve"> </w:t>
      </w:r>
    </w:p>
    <w:p w14:paraId="7140E43F" w14:textId="274E4261" w:rsidR="000D6C71" w:rsidRDefault="00C85654" w:rsidP="004301DF">
      <w:pPr>
        <w:tabs>
          <w:tab w:val="left" w:pos="-284"/>
        </w:tabs>
        <w:spacing w:after="120" w:line="240" w:lineRule="auto"/>
        <w:jc w:val="both"/>
        <w:rPr>
          <w:rFonts w:ascii="Blogger Sans" w:eastAsia="Calibri" w:hAnsi="Blogger Sans" w:cs="Times New Roman"/>
          <w:i/>
          <w:sz w:val="24"/>
          <w:szCs w:val="24"/>
        </w:rPr>
      </w:pPr>
      <w:r w:rsidRPr="000D6C71">
        <w:rPr>
          <w:rFonts w:ascii="Blogger Sans" w:hAnsi="Blogger Sans" w:cs="Times New Roman"/>
          <w:sz w:val="24"/>
          <w:szCs w:val="24"/>
        </w:rPr>
        <w:t>W rodzinach</w:t>
      </w:r>
      <w:r w:rsidR="004301DF">
        <w:rPr>
          <w:rFonts w:ascii="Blogger Sans" w:hAnsi="Blogger Sans" w:cs="Times New Roman"/>
          <w:sz w:val="24"/>
          <w:szCs w:val="24"/>
        </w:rPr>
        <w:t>,</w:t>
      </w:r>
      <w:r w:rsidRPr="000D6C71">
        <w:rPr>
          <w:rFonts w:ascii="Blogger Sans" w:hAnsi="Blogger Sans" w:cs="Times New Roman"/>
          <w:sz w:val="24"/>
          <w:szCs w:val="24"/>
        </w:rPr>
        <w:t xml:space="preserve"> którym udzielono pomocy w formie świadczeń</w:t>
      </w:r>
      <w:r w:rsidR="00493EDC" w:rsidRPr="000D6C71">
        <w:rPr>
          <w:rFonts w:ascii="Blogger Sans" w:hAnsi="Blogger Sans" w:cs="Times New Roman"/>
          <w:sz w:val="24"/>
          <w:szCs w:val="24"/>
        </w:rPr>
        <w:t xml:space="preserve"> </w:t>
      </w:r>
      <w:r w:rsidR="00C94348" w:rsidRPr="000D6C71">
        <w:rPr>
          <w:rFonts w:ascii="Blogger Sans" w:hAnsi="Blogger Sans" w:cs="Times New Roman"/>
          <w:sz w:val="24"/>
          <w:szCs w:val="24"/>
        </w:rPr>
        <w:t>przebywał</w:t>
      </w:r>
      <w:r w:rsidR="00970666">
        <w:rPr>
          <w:rFonts w:ascii="Blogger Sans" w:hAnsi="Blogger Sans" w:cs="Times New Roman"/>
          <w:sz w:val="24"/>
          <w:szCs w:val="24"/>
        </w:rPr>
        <w:t>y</w:t>
      </w:r>
      <w:r w:rsidR="00C94348" w:rsidRPr="000D6C71">
        <w:rPr>
          <w:rFonts w:ascii="Blogger Sans" w:hAnsi="Blogger Sans" w:cs="Times New Roman"/>
          <w:sz w:val="24"/>
          <w:szCs w:val="24"/>
        </w:rPr>
        <w:t xml:space="preserve"> </w:t>
      </w:r>
      <w:r w:rsidR="007A062D">
        <w:rPr>
          <w:rFonts w:ascii="Blogger Sans" w:hAnsi="Blogger Sans" w:cs="Times New Roman"/>
          <w:sz w:val="24"/>
          <w:szCs w:val="24"/>
        </w:rPr>
        <w:t xml:space="preserve">1783 </w:t>
      </w:r>
      <w:r w:rsidR="00DD61F0" w:rsidRPr="00970666">
        <w:rPr>
          <w:rFonts w:ascii="Blogger Sans" w:hAnsi="Blogger Sans" w:cs="Times New Roman"/>
          <w:sz w:val="24"/>
          <w:szCs w:val="24"/>
        </w:rPr>
        <w:t>os</w:t>
      </w:r>
      <w:r w:rsidR="00970666" w:rsidRPr="00970666">
        <w:rPr>
          <w:rFonts w:ascii="Blogger Sans" w:hAnsi="Blogger Sans" w:cs="Times New Roman"/>
          <w:sz w:val="24"/>
          <w:szCs w:val="24"/>
        </w:rPr>
        <w:t>oby</w:t>
      </w:r>
      <w:r w:rsidR="00DD61F0" w:rsidRPr="00970666">
        <w:rPr>
          <w:rFonts w:ascii="Blogger Sans" w:hAnsi="Blogger Sans" w:cs="Times New Roman"/>
          <w:sz w:val="24"/>
          <w:szCs w:val="24"/>
        </w:rPr>
        <w:t xml:space="preserve"> </w:t>
      </w:r>
      <w:r w:rsidR="008C41A2" w:rsidRPr="00970666">
        <w:rPr>
          <w:rFonts w:ascii="Blogger Sans" w:hAnsi="Blogger Sans" w:cs="Times New Roman"/>
          <w:sz w:val="24"/>
          <w:szCs w:val="24"/>
        </w:rPr>
        <w:t xml:space="preserve">tj. </w:t>
      </w:r>
      <w:r w:rsidR="00114721" w:rsidRPr="00114721">
        <w:rPr>
          <w:rFonts w:ascii="Blogger Sans" w:hAnsi="Blogger Sans" w:cs="Times New Roman"/>
          <w:sz w:val="24"/>
          <w:szCs w:val="24"/>
        </w:rPr>
        <w:t>8,7</w:t>
      </w:r>
      <w:r w:rsidR="00DD61F0" w:rsidRPr="00114721">
        <w:rPr>
          <w:rFonts w:ascii="Blogger Sans" w:hAnsi="Blogger Sans" w:cs="Times New Roman"/>
          <w:sz w:val="24"/>
          <w:szCs w:val="24"/>
        </w:rPr>
        <w:t xml:space="preserve">% ogółu </w:t>
      </w:r>
      <w:r w:rsidR="00DD61F0" w:rsidRPr="000D6C71">
        <w:rPr>
          <w:rFonts w:ascii="Blogger Sans" w:hAnsi="Blogger Sans" w:cs="Times New Roman"/>
          <w:sz w:val="24"/>
          <w:szCs w:val="24"/>
        </w:rPr>
        <w:t>mieszkańców gminy Sierakowice.</w:t>
      </w:r>
      <w:r w:rsidR="00B31E78" w:rsidRPr="000D6C71">
        <w:rPr>
          <w:rFonts w:ascii="Blogger Sans" w:hAnsi="Blogger Sans" w:cs="Times New Roman"/>
          <w:sz w:val="24"/>
          <w:szCs w:val="24"/>
        </w:rPr>
        <w:t xml:space="preserve"> </w:t>
      </w:r>
      <w:r w:rsidR="00A225E7" w:rsidRPr="000D6C71">
        <w:rPr>
          <w:rFonts w:ascii="Blogger Sans" w:eastAsia="Times New Roman" w:hAnsi="Blogger Sans" w:cs="Times New Roman"/>
          <w:sz w:val="24"/>
          <w:szCs w:val="24"/>
          <w:lang w:eastAsia="pl-PL"/>
        </w:rPr>
        <w:t>B</w:t>
      </w:r>
      <w:r w:rsidR="000E065F" w:rsidRPr="000D6C71">
        <w:rPr>
          <w:rFonts w:ascii="Blogger Sans" w:eastAsia="Times New Roman" w:hAnsi="Blogger Sans" w:cs="Times New Roman"/>
          <w:sz w:val="24"/>
          <w:szCs w:val="24"/>
          <w:lang w:eastAsia="pl-PL"/>
        </w:rPr>
        <w:t xml:space="preserve">ez względu na </w:t>
      </w:r>
      <w:r w:rsidR="00C94348" w:rsidRPr="000D6C71">
        <w:rPr>
          <w:rFonts w:ascii="Blogger Sans" w:eastAsia="Times New Roman" w:hAnsi="Blogger Sans" w:cs="Times New Roman"/>
          <w:sz w:val="24"/>
          <w:szCs w:val="24"/>
          <w:lang w:eastAsia="pl-PL"/>
        </w:rPr>
        <w:t xml:space="preserve">rodzaj, formę, </w:t>
      </w:r>
      <w:r w:rsidRPr="000D6C71">
        <w:rPr>
          <w:rFonts w:ascii="Blogger Sans" w:eastAsia="Times New Roman" w:hAnsi="Blogger Sans" w:cs="Times New Roman"/>
          <w:sz w:val="24"/>
          <w:szCs w:val="24"/>
          <w:lang w:eastAsia="pl-PL"/>
        </w:rPr>
        <w:t>liczbę oraz źródło finansowania</w:t>
      </w:r>
      <w:r w:rsidR="00C94348" w:rsidRPr="000D6C71">
        <w:rPr>
          <w:rFonts w:ascii="Blogger Sans" w:eastAsia="Times New Roman" w:hAnsi="Blogger Sans" w:cs="Times New Roman"/>
          <w:sz w:val="24"/>
          <w:szCs w:val="24"/>
          <w:lang w:eastAsia="pl-PL"/>
        </w:rPr>
        <w:t xml:space="preserve"> </w:t>
      </w:r>
      <w:r w:rsidR="00616EF0" w:rsidRPr="000D6C71">
        <w:rPr>
          <w:rFonts w:ascii="Blogger Sans" w:eastAsia="Times New Roman" w:hAnsi="Blogger Sans" w:cs="Times New Roman"/>
          <w:b/>
          <w:bCs/>
          <w:sz w:val="24"/>
          <w:szCs w:val="24"/>
          <w:lang w:eastAsia="pl-PL"/>
        </w:rPr>
        <w:t xml:space="preserve">świadczenia </w:t>
      </w:r>
      <w:r w:rsidR="00A225E7" w:rsidRPr="000D6C71">
        <w:rPr>
          <w:rFonts w:ascii="Blogger Sans" w:eastAsia="Times New Roman" w:hAnsi="Blogger Sans" w:cs="Times New Roman"/>
          <w:b/>
          <w:bCs/>
          <w:sz w:val="24"/>
          <w:szCs w:val="24"/>
          <w:lang w:eastAsia="pl-PL"/>
        </w:rPr>
        <w:t xml:space="preserve">przyznano </w:t>
      </w:r>
      <w:r w:rsidR="00616EF0" w:rsidRPr="000D6C71">
        <w:rPr>
          <w:rFonts w:ascii="Blogger Sans" w:eastAsia="Times New Roman" w:hAnsi="Blogger Sans" w:cs="Times New Roman"/>
          <w:b/>
          <w:bCs/>
          <w:sz w:val="24"/>
          <w:szCs w:val="24"/>
          <w:lang w:eastAsia="pl-PL"/>
        </w:rPr>
        <w:t xml:space="preserve">decyzją </w:t>
      </w:r>
      <w:r w:rsidR="00A225E7" w:rsidRPr="000D6C71">
        <w:rPr>
          <w:rFonts w:ascii="Blogger Sans" w:eastAsia="Times New Roman" w:hAnsi="Blogger Sans" w:cs="Times New Roman"/>
          <w:b/>
          <w:bCs/>
          <w:sz w:val="24"/>
          <w:szCs w:val="24"/>
          <w:lang w:eastAsia="pl-PL"/>
        </w:rPr>
        <w:t>administracyjną dla</w:t>
      </w:r>
      <w:r w:rsidR="00C17605" w:rsidRPr="000D6C71">
        <w:rPr>
          <w:rFonts w:ascii="Blogger Sans" w:eastAsia="Times New Roman" w:hAnsi="Blogger Sans" w:cs="Times New Roman"/>
          <w:b/>
          <w:bCs/>
          <w:sz w:val="24"/>
          <w:szCs w:val="24"/>
          <w:lang w:eastAsia="pl-PL"/>
        </w:rPr>
        <w:t xml:space="preserve"> </w:t>
      </w:r>
      <w:r w:rsidR="007A062D">
        <w:rPr>
          <w:rFonts w:ascii="Blogger Sans" w:eastAsia="Times New Roman" w:hAnsi="Blogger Sans" w:cs="Times New Roman"/>
          <w:b/>
          <w:bCs/>
          <w:sz w:val="24"/>
          <w:szCs w:val="24"/>
          <w:lang w:eastAsia="pl-PL"/>
        </w:rPr>
        <w:t>871</w:t>
      </w:r>
      <w:r w:rsidR="00E31AD3" w:rsidRPr="000D6C71">
        <w:rPr>
          <w:rFonts w:ascii="Blogger Sans" w:eastAsia="Times New Roman" w:hAnsi="Blogger Sans" w:cs="Times New Roman"/>
          <w:b/>
          <w:bCs/>
          <w:sz w:val="24"/>
          <w:szCs w:val="24"/>
          <w:lang w:eastAsia="pl-PL"/>
        </w:rPr>
        <w:t xml:space="preserve"> </w:t>
      </w:r>
      <w:r w:rsidR="00A225E7" w:rsidRPr="000D6C71">
        <w:rPr>
          <w:rFonts w:ascii="Blogger Sans" w:eastAsia="Times New Roman" w:hAnsi="Blogger Sans" w:cs="Times New Roman"/>
          <w:b/>
          <w:bCs/>
          <w:sz w:val="24"/>
          <w:szCs w:val="24"/>
          <w:lang w:eastAsia="pl-PL"/>
        </w:rPr>
        <w:t>osób</w:t>
      </w:r>
      <w:r w:rsidR="00616EF0" w:rsidRPr="000D6C71">
        <w:rPr>
          <w:rFonts w:ascii="Blogger Sans" w:eastAsia="Times New Roman" w:hAnsi="Blogger Sans" w:cs="Times New Roman"/>
          <w:bCs/>
          <w:sz w:val="24"/>
          <w:szCs w:val="24"/>
          <w:lang w:eastAsia="pl-PL"/>
        </w:rPr>
        <w:t xml:space="preserve"> co pokazuje</w:t>
      </w:r>
      <w:r w:rsidR="002B4277" w:rsidRPr="000D6C71">
        <w:rPr>
          <w:rFonts w:ascii="Blogger Sans" w:eastAsia="Times New Roman" w:hAnsi="Blogger Sans" w:cs="Times New Roman"/>
          <w:bCs/>
          <w:sz w:val="24"/>
          <w:szCs w:val="24"/>
          <w:lang w:eastAsia="pl-PL"/>
        </w:rPr>
        <w:t xml:space="preserve">, </w:t>
      </w:r>
      <w:r w:rsidR="00616EF0" w:rsidRPr="000D6C71">
        <w:rPr>
          <w:rFonts w:ascii="Blogger Sans" w:eastAsia="Times New Roman" w:hAnsi="Blogger Sans" w:cs="Times New Roman"/>
          <w:bCs/>
          <w:sz w:val="24"/>
          <w:szCs w:val="24"/>
          <w:lang w:eastAsia="pl-PL"/>
        </w:rPr>
        <w:t xml:space="preserve">że </w:t>
      </w:r>
      <w:r w:rsidR="00616EF0" w:rsidRPr="000D6C71">
        <w:rPr>
          <w:rFonts w:ascii="Blogger Sans" w:eastAsia="Calibri" w:hAnsi="Blogger Sans" w:cs="Times New Roman"/>
          <w:sz w:val="24"/>
          <w:szCs w:val="24"/>
        </w:rPr>
        <w:t>w</w:t>
      </w:r>
      <w:r w:rsidR="009225C4" w:rsidRPr="000D6C71">
        <w:rPr>
          <w:rFonts w:ascii="Blogger Sans" w:eastAsia="Calibri" w:hAnsi="Blogger Sans" w:cs="Times New Roman"/>
          <w:sz w:val="24"/>
          <w:szCs w:val="24"/>
        </w:rPr>
        <w:t xml:space="preserve"> stosunku do ogółu mieszkańców gminy </w:t>
      </w:r>
      <w:r w:rsidR="000E065F" w:rsidRPr="000D6C71">
        <w:rPr>
          <w:rFonts w:ascii="Blogger Sans" w:eastAsia="Calibri" w:hAnsi="Blogger Sans" w:cs="Times New Roman"/>
          <w:sz w:val="24"/>
          <w:szCs w:val="24"/>
        </w:rPr>
        <w:t>Sierakowice</w:t>
      </w:r>
      <w:r w:rsidR="008D3478" w:rsidRPr="000D6C71">
        <w:rPr>
          <w:rFonts w:ascii="Blogger Sans" w:eastAsia="Calibri" w:hAnsi="Blogger Sans" w:cs="Times New Roman"/>
          <w:sz w:val="24"/>
          <w:szCs w:val="24"/>
        </w:rPr>
        <w:t xml:space="preserve"> </w:t>
      </w:r>
      <w:r w:rsidR="0025270F" w:rsidRPr="000D6C71">
        <w:rPr>
          <w:rFonts w:ascii="Blogger Sans" w:eastAsia="Calibri" w:hAnsi="Blogger Sans" w:cs="Times New Roman"/>
          <w:b/>
          <w:sz w:val="24"/>
          <w:szCs w:val="24"/>
        </w:rPr>
        <w:t xml:space="preserve">świadczeniobiorcy </w:t>
      </w:r>
      <w:r w:rsidR="0025270F" w:rsidRPr="00114721">
        <w:rPr>
          <w:rFonts w:ascii="Blogger Sans" w:eastAsia="Calibri" w:hAnsi="Blogger Sans" w:cs="Times New Roman"/>
          <w:b/>
          <w:sz w:val="24"/>
          <w:szCs w:val="24"/>
        </w:rPr>
        <w:t xml:space="preserve">stanowią </w:t>
      </w:r>
      <w:r w:rsidR="00114721" w:rsidRPr="00114721">
        <w:rPr>
          <w:rFonts w:ascii="Blogger Sans" w:eastAsia="Calibri" w:hAnsi="Blogger Sans" w:cs="Times New Roman"/>
          <w:b/>
          <w:sz w:val="24"/>
          <w:szCs w:val="24"/>
        </w:rPr>
        <w:t>4,2</w:t>
      </w:r>
      <w:r w:rsidR="00970666" w:rsidRPr="00114721">
        <w:rPr>
          <w:rFonts w:ascii="Blogger Sans" w:eastAsia="Calibri" w:hAnsi="Blogger Sans" w:cs="Times New Roman"/>
          <w:b/>
          <w:sz w:val="24"/>
          <w:szCs w:val="24"/>
        </w:rPr>
        <w:t xml:space="preserve"> </w:t>
      </w:r>
      <w:r w:rsidR="0025270F" w:rsidRPr="00114721">
        <w:rPr>
          <w:rFonts w:ascii="Blogger Sans" w:eastAsia="Calibri" w:hAnsi="Blogger Sans" w:cs="Times New Roman"/>
          <w:b/>
          <w:sz w:val="24"/>
          <w:szCs w:val="24"/>
        </w:rPr>
        <w:t>%.</w:t>
      </w:r>
      <w:r w:rsidR="00C376CE" w:rsidRPr="00114721">
        <w:rPr>
          <w:rFonts w:ascii="Blogger Sans" w:eastAsia="Calibri" w:hAnsi="Blogger Sans" w:cs="Times New Roman"/>
          <w:b/>
          <w:sz w:val="24"/>
          <w:szCs w:val="24"/>
        </w:rPr>
        <w:t xml:space="preserve"> </w:t>
      </w:r>
      <w:r w:rsidR="00DB4514" w:rsidRPr="000D6C71">
        <w:rPr>
          <w:rFonts w:ascii="Blogger Sans" w:eastAsia="Calibri" w:hAnsi="Blogger Sans" w:cs="Times New Roman"/>
          <w:i/>
          <w:sz w:val="24"/>
          <w:szCs w:val="24"/>
        </w:rPr>
        <w:t>(</w:t>
      </w:r>
      <w:r w:rsidR="0025270F" w:rsidRPr="000D6C71">
        <w:rPr>
          <w:rFonts w:ascii="Blogger Sans" w:eastAsia="Calibri" w:hAnsi="Blogger Sans" w:cs="Times New Roman"/>
          <w:i/>
          <w:sz w:val="24"/>
          <w:szCs w:val="24"/>
        </w:rPr>
        <w:t>N</w:t>
      </w:r>
      <w:r w:rsidR="009225C4" w:rsidRPr="000D6C71">
        <w:rPr>
          <w:rFonts w:ascii="Blogger Sans" w:eastAsia="Calibri" w:hAnsi="Blogger Sans" w:cs="Times New Roman"/>
          <w:i/>
          <w:sz w:val="24"/>
          <w:szCs w:val="24"/>
        </w:rPr>
        <w:t xml:space="preserve">a </w:t>
      </w:r>
      <w:r w:rsidR="00C17605" w:rsidRPr="000D6C71">
        <w:rPr>
          <w:rFonts w:ascii="Blogger Sans" w:eastAsia="Calibri" w:hAnsi="Blogger Sans" w:cs="Times New Roman"/>
          <w:i/>
          <w:sz w:val="24"/>
          <w:szCs w:val="24"/>
        </w:rPr>
        <w:t>dzień 31 grudnia 20</w:t>
      </w:r>
      <w:r w:rsidR="00E2427B" w:rsidRPr="000D6C71">
        <w:rPr>
          <w:rFonts w:ascii="Blogger Sans" w:eastAsia="Calibri" w:hAnsi="Blogger Sans" w:cs="Times New Roman"/>
          <w:i/>
          <w:sz w:val="24"/>
          <w:szCs w:val="24"/>
        </w:rPr>
        <w:t>2</w:t>
      </w:r>
      <w:r w:rsidR="00114721">
        <w:rPr>
          <w:rFonts w:ascii="Blogger Sans" w:eastAsia="Calibri" w:hAnsi="Blogger Sans" w:cs="Times New Roman"/>
          <w:i/>
          <w:sz w:val="24"/>
          <w:szCs w:val="24"/>
        </w:rPr>
        <w:t>2</w:t>
      </w:r>
      <w:r w:rsidR="00970666">
        <w:rPr>
          <w:rFonts w:ascii="Blogger Sans" w:eastAsia="Calibri" w:hAnsi="Blogger Sans" w:cs="Times New Roman"/>
          <w:i/>
          <w:sz w:val="24"/>
          <w:szCs w:val="24"/>
        </w:rPr>
        <w:t xml:space="preserve"> </w:t>
      </w:r>
      <w:r w:rsidR="009225C4" w:rsidRPr="000D6C71">
        <w:rPr>
          <w:rFonts w:ascii="Blogger Sans" w:eastAsia="Calibri" w:hAnsi="Blogger Sans" w:cs="Times New Roman"/>
          <w:i/>
          <w:sz w:val="24"/>
          <w:szCs w:val="24"/>
        </w:rPr>
        <w:t xml:space="preserve">roku </w:t>
      </w:r>
      <w:r w:rsidR="00A12B7B" w:rsidRPr="000D6C71">
        <w:rPr>
          <w:rFonts w:ascii="Blogger Sans" w:eastAsia="Calibri" w:hAnsi="Blogger Sans" w:cs="Times New Roman"/>
          <w:i/>
          <w:sz w:val="24"/>
          <w:szCs w:val="24"/>
        </w:rPr>
        <w:t>w gminie Sierakowice</w:t>
      </w:r>
      <w:r w:rsidR="001007E3" w:rsidRPr="000D6C71">
        <w:rPr>
          <w:rFonts w:ascii="Blogger Sans" w:eastAsia="Calibri" w:hAnsi="Blogger Sans" w:cs="Times New Roman"/>
          <w:i/>
          <w:sz w:val="24"/>
          <w:szCs w:val="24"/>
        </w:rPr>
        <w:t xml:space="preserve"> </w:t>
      </w:r>
      <w:r w:rsidR="00EE19DF">
        <w:rPr>
          <w:rFonts w:ascii="Blogger Sans" w:eastAsia="Calibri" w:hAnsi="Blogger Sans" w:cs="Times New Roman"/>
          <w:i/>
          <w:sz w:val="24"/>
          <w:szCs w:val="24"/>
        </w:rPr>
        <w:t>zameldowan</w:t>
      </w:r>
      <w:r w:rsidR="002C324D">
        <w:rPr>
          <w:rFonts w:ascii="Blogger Sans" w:eastAsia="Calibri" w:hAnsi="Blogger Sans" w:cs="Times New Roman"/>
          <w:i/>
          <w:sz w:val="24"/>
          <w:szCs w:val="24"/>
        </w:rPr>
        <w:t>e</w:t>
      </w:r>
      <w:r w:rsidR="00EE19DF">
        <w:rPr>
          <w:rFonts w:ascii="Blogger Sans" w:eastAsia="Calibri" w:hAnsi="Blogger Sans" w:cs="Times New Roman"/>
          <w:i/>
          <w:sz w:val="24"/>
          <w:szCs w:val="24"/>
        </w:rPr>
        <w:t xml:space="preserve"> był</w:t>
      </w:r>
      <w:r w:rsidR="002C324D">
        <w:rPr>
          <w:rFonts w:ascii="Blogger Sans" w:eastAsia="Calibri" w:hAnsi="Blogger Sans" w:cs="Times New Roman"/>
          <w:i/>
          <w:sz w:val="24"/>
          <w:szCs w:val="24"/>
        </w:rPr>
        <w:t>y</w:t>
      </w:r>
      <w:r w:rsidR="0025270F" w:rsidRPr="000D6C71">
        <w:rPr>
          <w:rFonts w:ascii="Blogger Sans" w:eastAsia="Calibri" w:hAnsi="Blogger Sans" w:cs="Times New Roman"/>
          <w:i/>
          <w:sz w:val="24"/>
          <w:szCs w:val="24"/>
        </w:rPr>
        <w:t xml:space="preserve"> </w:t>
      </w:r>
      <w:r w:rsidR="00A12B7B" w:rsidRPr="000D6C71">
        <w:rPr>
          <w:rFonts w:ascii="Blogger Sans" w:hAnsi="Blogger Sans" w:cs="Times New Roman"/>
          <w:i/>
          <w:sz w:val="24"/>
          <w:szCs w:val="24"/>
        </w:rPr>
        <w:t>20</w:t>
      </w:r>
      <w:r w:rsidR="00A12B7B" w:rsidRPr="000D6C71">
        <w:rPr>
          <w:rFonts w:ascii="Calibri" w:hAnsi="Calibri" w:cs="Calibri"/>
          <w:i/>
          <w:sz w:val="24"/>
          <w:szCs w:val="24"/>
        </w:rPr>
        <w:t> </w:t>
      </w:r>
      <w:r w:rsidR="00114721">
        <w:rPr>
          <w:rFonts w:ascii="Blogger Sans" w:hAnsi="Blogger Sans" w:cs="Times New Roman"/>
          <w:i/>
          <w:sz w:val="24"/>
          <w:szCs w:val="24"/>
        </w:rPr>
        <w:t>534</w:t>
      </w:r>
      <w:r w:rsidR="00A12B7B" w:rsidRPr="000D6C71">
        <w:rPr>
          <w:rFonts w:ascii="Blogger Sans" w:hAnsi="Blogger Sans" w:cs="Times New Roman"/>
          <w:i/>
          <w:sz w:val="24"/>
          <w:szCs w:val="24"/>
        </w:rPr>
        <w:t xml:space="preserve"> os</w:t>
      </w:r>
      <w:r w:rsidR="002C324D">
        <w:rPr>
          <w:rFonts w:ascii="Blogger Sans" w:hAnsi="Blogger Sans" w:cs="Times New Roman"/>
          <w:i/>
          <w:sz w:val="24"/>
          <w:szCs w:val="24"/>
        </w:rPr>
        <w:t>oby</w:t>
      </w:r>
      <w:r w:rsidR="00A12B7B" w:rsidRPr="000D6C71">
        <w:rPr>
          <w:rFonts w:ascii="Blogger Sans" w:hAnsi="Blogger Sans" w:cs="Times New Roman"/>
          <w:i/>
          <w:sz w:val="24"/>
          <w:szCs w:val="24"/>
        </w:rPr>
        <w:t xml:space="preserve">, w tym na pobyt stały </w:t>
      </w:r>
      <w:r w:rsidR="004301DF">
        <w:rPr>
          <w:rFonts w:ascii="Blogger Sans" w:hAnsi="Blogger Sans" w:cs="Times New Roman"/>
          <w:i/>
          <w:sz w:val="24"/>
          <w:szCs w:val="24"/>
        </w:rPr>
        <w:t>20</w:t>
      </w:r>
      <w:r w:rsidR="004301DF">
        <w:rPr>
          <w:rFonts w:ascii="Calibri" w:hAnsi="Calibri" w:cs="Calibri"/>
          <w:i/>
          <w:sz w:val="24"/>
          <w:szCs w:val="24"/>
        </w:rPr>
        <w:t> </w:t>
      </w:r>
      <w:r w:rsidR="00114721">
        <w:rPr>
          <w:rFonts w:ascii="Blogger Sans" w:hAnsi="Blogger Sans" w:cs="Times New Roman"/>
          <w:i/>
          <w:sz w:val="24"/>
          <w:szCs w:val="24"/>
        </w:rPr>
        <w:t>151</w:t>
      </w:r>
      <w:r w:rsidR="00A12B7B" w:rsidRPr="000D6C71">
        <w:rPr>
          <w:rFonts w:ascii="Blogger Sans" w:hAnsi="Blogger Sans" w:cs="Times New Roman"/>
          <w:i/>
          <w:sz w:val="24"/>
          <w:szCs w:val="24"/>
        </w:rPr>
        <w:t xml:space="preserve"> na pobyt czasowy </w:t>
      </w:r>
      <w:r w:rsidR="00114721">
        <w:rPr>
          <w:rFonts w:ascii="Blogger Sans" w:hAnsi="Blogger Sans" w:cs="Times New Roman"/>
          <w:i/>
          <w:sz w:val="24"/>
          <w:szCs w:val="24"/>
        </w:rPr>
        <w:t>383</w:t>
      </w:r>
      <w:r w:rsidR="00C17605" w:rsidRPr="000D6C71">
        <w:rPr>
          <w:rFonts w:ascii="Blogger Sans" w:hAnsi="Blogger Sans" w:cs="Times New Roman"/>
          <w:i/>
          <w:sz w:val="24"/>
          <w:szCs w:val="24"/>
        </w:rPr>
        <w:t>)</w:t>
      </w:r>
      <w:r w:rsidR="00B71501" w:rsidRPr="000D6C71">
        <w:rPr>
          <w:rFonts w:ascii="Blogger Sans" w:eastAsia="Calibri" w:hAnsi="Blogger Sans" w:cs="Times New Roman"/>
          <w:i/>
          <w:sz w:val="24"/>
          <w:szCs w:val="24"/>
        </w:rPr>
        <w:t>.</w:t>
      </w:r>
    </w:p>
    <w:p w14:paraId="61813C65" w14:textId="39A2944F" w:rsidR="00BA55BC" w:rsidRPr="000D6C71" w:rsidRDefault="00EF5918" w:rsidP="004301DF">
      <w:pPr>
        <w:tabs>
          <w:tab w:val="left" w:pos="-284"/>
        </w:tabs>
        <w:spacing w:after="120" w:line="240" w:lineRule="auto"/>
        <w:jc w:val="both"/>
        <w:rPr>
          <w:rFonts w:ascii="Blogger Sans" w:hAnsi="Blogger Sans" w:cs="Times New Roman"/>
          <w:sz w:val="24"/>
          <w:szCs w:val="24"/>
        </w:rPr>
      </w:pPr>
      <w:r w:rsidRPr="000D6C71">
        <w:rPr>
          <w:rFonts w:ascii="Blogger Sans" w:eastAsia="Calibri" w:hAnsi="Blogger Sans" w:cs="Times New Roman"/>
          <w:b/>
          <w:sz w:val="24"/>
          <w:szCs w:val="24"/>
        </w:rPr>
        <w:t xml:space="preserve">Pracą socjalną </w:t>
      </w:r>
      <w:r w:rsidR="00B31E78" w:rsidRPr="000D6C71">
        <w:rPr>
          <w:rFonts w:ascii="Blogger Sans" w:eastAsia="Calibri" w:hAnsi="Blogger Sans" w:cs="Times New Roman"/>
          <w:b/>
          <w:sz w:val="24"/>
          <w:szCs w:val="24"/>
        </w:rPr>
        <w:t>w 20</w:t>
      </w:r>
      <w:r w:rsidR="00E2427B" w:rsidRPr="000D6C71">
        <w:rPr>
          <w:rFonts w:ascii="Blogger Sans" w:eastAsia="Calibri" w:hAnsi="Blogger Sans" w:cs="Times New Roman"/>
          <w:b/>
          <w:sz w:val="24"/>
          <w:szCs w:val="24"/>
        </w:rPr>
        <w:t>2</w:t>
      </w:r>
      <w:r w:rsidR="00114721">
        <w:rPr>
          <w:rFonts w:ascii="Blogger Sans" w:eastAsia="Calibri" w:hAnsi="Blogger Sans" w:cs="Times New Roman"/>
          <w:b/>
          <w:sz w:val="24"/>
          <w:szCs w:val="24"/>
        </w:rPr>
        <w:t>2</w:t>
      </w:r>
      <w:r w:rsidR="0000114B" w:rsidRPr="000D6C71">
        <w:rPr>
          <w:rFonts w:ascii="Blogger Sans" w:eastAsia="Calibri" w:hAnsi="Blogger Sans" w:cs="Times New Roman"/>
          <w:b/>
          <w:sz w:val="24"/>
          <w:szCs w:val="24"/>
        </w:rPr>
        <w:t xml:space="preserve"> </w:t>
      </w:r>
      <w:r w:rsidR="008D3478" w:rsidRPr="000D6C71">
        <w:rPr>
          <w:rFonts w:ascii="Blogger Sans" w:eastAsia="Calibri" w:hAnsi="Blogger Sans" w:cs="Times New Roman"/>
          <w:b/>
          <w:sz w:val="24"/>
          <w:szCs w:val="24"/>
        </w:rPr>
        <w:t xml:space="preserve">r. pracownicy socjalni </w:t>
      </w:r>
      <w:r w:rsidRPr="000D6C71">
        <w:rPr>
          <w:rFonts w:ascii="Blogger Sans" w:eastAsia="Calibri" w:hAnsi="Blogger Sans" w:cs="Times New Roman"/>
          <w:b/>
          <w:sz w:val="24"/>
          <w:szCs w:val="24"/>
        </w:rPr>
        <w:t>obję</w:t>
      </w:r>
      <w:r w:rsidR="008D3478" w:rsidRPr="000D6C71">
        <w:rPr>
          <w:rFonts w:ascii="Blogger Sans" w:eastAsia="Calibri" w:hAnsi="Blogger Sans" w:cs="Times New Roman"/>
          <w:b/>
          <w:sz w:val="24"/>
          <w:szCs w:val="24"/>
        </w:rPr>
        <w:t>li</w:t>
      </w:r>
      <w:r w:rsidR="001A6D1D" w:rsidRPr="000D6C71">
        <w:rPr>
          <w:rFonts w:ascii="Blogger Sans" w:eastAsia="Calibri" w:hAnsi="Blogger Sans" w:cs="Times New Roman"/>
          <w:b/>
          <w:sz w:val="24"/>
          <w:szCs w:val="24"/>
        </w:rPr>
        <w:t xml:space="preserve"> </w:t>
      </w:r>
      <w:r w:rsidR="00114721">
        <w:rPr>
          <w:rFonts w:ascii="Blogger Sans" w:eastAsia="Calibri" w:hAnsi="Blogger Sans" w:cs="Times New Roman"/>
          <w:b/>
          <w:sz w:val="24"/>
          <w:szCs w:val="24"/>
        </w:rPr>
        <w:t>548</w:t>
      </w:r>
      <w:r w:rsidR="00E31AD3" w:rsidRPr="000D6C71">
        <w:rPr>
          <w:rFonts w:ascii="Blogger Sans" w:eastAsia="Calibri" w:hAnsi="Blogger Sans" w:cs="Times New Roman"/>
          <w:b/>
          <w:sz w:val="24"/>
          <w:szCs w:val="24"/>
        </w:rPr>
        <w:t xml:space="preserve"> </w:t>
      </w:r>
      <w:r w:rsidR="001025F3" w:rsidRPr="000D6C71">
        <w:rPr>
          <w:rFonts w:ascii="Blogger Sans" w:eastAsia="Calibri" w:hAnsi="Blogger Sans" w:cs="Times New Roman"/>
          <w:b/>
          <w:sz w:val="24"/>
          <w:szCs w:val="24"/>
        </w:rPr>
        <w:t>rodzin</w:t>
      </w:r>
      <w:r w:rsidR="00C376CE" w:rsidRPr="000D6C71">
        <w:rPr>
          <w:rFonts w:ascii="Blogger Sans" w:eastAsia="Calibri" w:hAnsi="Blogger Sans" w:cs="Times New Roman"/>
          <w:b/>
          <w:sz w:val="24"/>
          <w:szCs w:val="24"/>
        </w:rPr>
        <w:t xml:space="preserve"> </w:t>
      </w:r>
      <w:r w:rsidR="00B31E78" w:rsidRPr="000D6C71">
        <w:rPr>
          <w:rFonts w:ascii="Blogger Sans" w:eastAsia="Calibri" w:hAnsi="Blogger Sans" w:cs="Times New Roman"/>
          <w:sz w:val="24"/>
          <w:szCs w:val="24"/>
        </w:rPr>
        <w:t xml:space="preserve">(tj. </w:t>
      </w:r>
      <w:r w:rsidR="00114721">
        <w:rPr>
          <w:rFonts w:ascii="Blogger Sans" w:eastAsia="Calibri" w:hAnsi="Blogger Sans" w:cs="Times New Roman"/>
          <w:sz w:val="24"/>
          <w:szCs w:val="24"/>
        </w:rPr>
        <w:t>73</w:t>
      </w:r>
      <w:r w:rsidR="00C376CE" w:rsidRPr="000D6C71">
        <w:rPr>
          <w:rFonts w:ascii="Blogger Sans" w:eastAsia="Calibri" w:hAnsi="Blogger Sans" w:cs="Times New Roman"/>
          <w:sz w:val="24"/>
          <w:szCs w:val="24"/>
        </w:rPr>
        <w:t xml:space="preserve">% </w:t>
      </w:r>
      <w:r w:rsidR="00E2427B" w:rsidRPr="000D6C71">
        <w:rPr>
          <w:rFonts w:ascii="Blogger Sans" w:eastAsia="Calibri" w:hAnsi="Blogger Sans" w:cs="Times New Roman"/>
          <w:sz w:val="24"/>
          <w:szCs w:val="24"/>
        </w:rPr>
        <w:t xml:space="preserve">rodzin </w:t>
      </w:r>
      <w:r w:rsidR="0052667E">
        <w:rPr>
          <w:rFonts w:ascii="Blogger Sans" w:eastAsia="Calibri" w:hAnsi="Blogger Sans" w:cs="Times New Roman"/>
          <w:sz w:val="24"/>
          <w:szCs w:val="24"/>
        </w:rPr>
        <w:t>objętych pomocą społeczną</w:t>
      </w:r>
      <w:r w:rsidR="00C376CE" w:rsidRPr="000D6C71">
        <w:rPr>
          <w:rFonts w:ascii="Blogger Sans" w:eastAsia="Calibri" w:hAnsi="Blogger Sans" w:cs="Times New Roman"/>
          <w:sz w:val="24"/>
          <w:szCs w:val="24"/>
        </w:rPr>
        <w:t>)</w:t>
      </w:r>
      <w:r w:rsidR="001025F3" w:rsidRPr="000D6C71">
        <w:rPr>
          <w:rFonts w:ascii="Blogger Sans" w:eastAsia="Calibri" w:hAnsi="Blogger Sans" w:cs="Times New Roman"/>
          <w:sz w:val="24"/>
          <w:szCs w:val="24"/>
        </w:rPr>
        <w:t xml:space="preserve"> w których przebywał</w:t>
      </w:r>
      <w:r w:rsidR="0052667E">
        <w:rPr>
          <w:rFonts w:ascii="Blogger Sans" w:eastAsia="Calibri" w:hAnsi="Blogger Sans" w:cs="Times New Roman"/>
          <w:sz w:val="24"/>
          <w:szCs w:val="24"/>
        </w:rPr>
        <w:t>o</w:t>
      </w:r>
      <w:r w:rsidRPr="000D6C71">
        <w:rPr>
          <w:rFonts w:ascii="Blogger Sans" w:eastAsia="Calibri" w:hAnsi="Blogger Sans" w:cs="Times New Roman"/>
          <w:sz w:val="24"/>
          <w:szCs w:val="24"/>
        </w:rPr>
        <w:t xml:space="preserve"> </w:t>
      </w:r>
      <w:r w:rsidR="004301DF">
        <w:rPr>
          <w:rFonts w:ascii="Blogger Sans" w:eastAsia="Calibri" w:hAnsi="Blogger Sans" w:cs="Times New Roman"/>
          <w:sz w:val="24"/>
          <w:szCs w:val="24"/>
        </w:rPr>
        <w:t>1</w:t>
      </w:r>
      <w:r w:rsidR="004301DF">
        <w:rPr>
          <w:rFonts w:ascii="Calibri" w:eastAsia="Calibri" w:hAnsi="Calibri" w:cs="Calibri"/>
          <w:sz w:val="24"/>
          <w:szCs w:val="24"/>
        </w:rPr>
        <w:t> </w:t>
      </w:r>
      <w:r w:rsidR="00114721">
        <w:rPr>
          <w:rFonts w:ascii="Blogger Sans" w:eastAsia="Calibri" w:hAnsi="Blogger Sans" w:cs="Times New Roman"/>
          <w:sz w:val="24"/>
          <w:szCs w:val="24"/>
        </w:rPr>
        <w:t>650</w:t>
      </w:r>
      <w:r w:rsidR="0025270F" w:rsidRPr="000D6C71">
        <w:rPr>
          <w:rFonts w:ascii="Blogger Sans" w:eastAsia="Calibri" w:hAnsi="Blogger Sans" w:cs="Times New Roman"/>
          <w:sz w:val="24"/>
          <w:szCs w:val="24"/>
        </w:rPr>
        <w:t xml:space="preserve"> </w:t>
      </w:r>
      <w:r w:rsidRPr="000D6C71">
        <w:rPr>
          <w:rFonts w:ascii="Blogger Sans" w:eastAsia="Calibri" w:hAnsi="Blogger Sans" w:cs="Times New Roman"/>
          <w:sz w:val="24"/>
          <w:szCs w:val="24"/>
        </w:rPr>
        <w:t>os</w:t>
      </w:r>
      <w:r w:rsidR="00970666">
        <w:rPr>
          <w:rFonts w:ascii="Blogger Sans" w:eastAsia="Calibri" w:hAnsi="Blogger Sans" w:cs="Times New Roman"/>
          <w:sz w:val="24"/>
          <w:szCs w:val="24"/>
        </w:rPr>
        <w:t>ób</w:t>
      </w:r>
      <w:r w:rsidRPr="000D6C71">
        <w:rPr>
          <w:rFonts w:ascii="Blogger Sans" w:eastAsia="Calibri" w:hAnsi="Blogger Sans" w:cs="Times New Roman"/>
          <w:sz w:val="24"/>
          <w:szCs w:val="24"/>
        </w:rPr>
        <w:t>.</w:t>
      </w:r>
      <w:r w:rsidR="008D3478" w:rsidRPr="000D6C71">
        <w:rPr>
          <w:rFonts w:ascii="Blogger Sans" w:hAnsi="Blogger Sans" w:cs="Times New Roman"/>
          <w:sz w:val="24"/>
          <w:szCs w:val="24"/>
        </w:rPr>
        <w:t xml:space="preserve"> </w:t>
      </w:r>
      <w:r w:rsidR="008D3478" w:rsidRPr="000D6C71">
        <w:rPr>
          <w:rFonts w:ascii="Blogger Sans" w:eastAsia="Calibri" w:hAnsi="Blogger Sans" w:cs="Times New Roman"/>
          <w:sz w:val="24"/>
          <w:szCs w:val="24"/>
        </w:rPr>
        <w:t xml:space="preserve">Pomoc udzielana wyłącznie w postaci pracy socjalnej dotyczyła </w:t>
      </w:r>
      <w:r w:rsidR="00114721">
        <w:rPr>
          <w:rFonts w:ascii="Blogger Sans" w:eastAsia="Calibri" w:hAnsi="Blogger Sans" w:cs="Times New Roman"/>
          <w:sz w:val="24"/>
          <w:szCs w:val="24"/>
        </w:rPr>
        <w:t>266</w:t>
      </w:r>
      <w:r w:rsidR="000A2610" w:rsidRPr="000D6C71">
        <w:rPr>
          <w:rFonts w:ascii="Blogger Sans" w:eastAsia="Calibri" w:hAnsi="Blogger Sans" w:cs="Times New Roman"/>
          <w:sz w:val="24"/>
          <w:szCs w:val="24"/>
        </w:rPr>
        <w:t xml:space="preserve"> rodzin w których przebywał</w:t>
      </w:r>
      <w:r w:rsidR="00114721">
        <w:rPr>
          <w:rFonts w:ascii="Blogger Sans" w:eastAsia="Calibri" w:hAnsi="Blogger Sans" w:cs="Times New Roman"/>
          <w:sz w:val="24"/>
          <w:szCs w:val="24"/>
        </w:rPr>
        <w:t>o</w:t>
      </w:r>
      <w:r w:rsidR="008D3478" w:rsidRPr="000D6C71">
        <w:rPr>
          <w:rFonts w:ascii="Blogger Sans" w:eastAsia="Calibri" w:hAnsi="Blogger Sans" w:cs="Times New Roman"/>
          <w:sz w:val="24"/>
          <w:szCs w:val="24"/>
        </w:rPr>
        <w:t xml:space="preserve"> </w:t>
      </w:r>
      <w:r w:rsidR="00114721">
        <w:rPr>
          <w:rFonts w:ascii="Blogger Sans" w:eastAsia="Calibri" w:hAnsi="Blogger Sans" w:cs="Times New Roman"/>
          <w:sz w:val="24"/>
          <w:szCs w:val="24"/>
        </w:rPr>
        <w:t>708</w:t>
      </w:r>
      <w:r w:rsidR="00E31AD3" w:rsidRPr="000D6C71">
        <w:rPr>
          <w:rFonts w:ascii="Blogger Sans" w:eastAsia="Calibri" w:hAnsi="Blogger Sans" w:cs="Times New Roman"/>
          <w:sz w:val="24"/>
          <w:szCs w:val="24"/>
        </w:rPr>
        <w:t xml:space="preserve"> </w:t>
      </w:r>
      <w:r w:rsidR="008D3478" w:rsidRPr="000D6C71">
        <w:rPr>
          <w:rFonts w:ascii="Blogger Sans" w:eastAsia="Calibri" w:hAnsi="Blogger Sans" w:cs="Times New Roman"/>
          <w:sz w:val="24"/>
          <w:szCs w:val="24"/>
        </w:rPr>
        <w:t>os</w:t>
      </w:r>
      <w:r w:rsidR="00114721">
        <w:rPr>
          <w:rFonts w:ascii="Blogger Sans" w:eastAsia="Calibri" w:hAnsi="Blogger Sans" w:cs="Times New Roman"/>
          <w:sz w:val="24"/>
          <w:szCs w:val="24"/>
        </w:rPr>
        <w:t>ób</w:t>
      </w:r>
      <w:r w:rsidR="008D3478" w:rsidRPr="000D6C71">
        <w:rPr>
          <w:rFonts w:ascii="Blogger Sans" w:eastAsia="Calibri" w:hAnsi="Blogger Sans" w:cs="Times New Roman"/>
          <w:sz w:val="24"/>
          <w:szCs w:val="24"/>
        </w:rPr>
        <w:t>.</w:t>
      </w:r>
      <w:r w:rsidR="00C376CE" w:rsidRPr="000D6C71">
        <w:rPr>
          <w:rFonts w:ascii="Blogger Sans" w:eastAsia="Calibri" w:hAnsi="Blogger Sans" w:cs="Times New Roman"/>
          <w:sz w:val="24"/>
          <w:szCs w:val="24"/>
        </w:rPr>
        <w:t xml:space="preserve"> Praca socjalna prowadzona w oparciu</w:t>
      </w:r>
      <w:r w:rsidR="000D6C71">
        <w:rPr>
          <w:rFonts w:ascii="Blogger Sans" w:eastAsia="Calibri" w:hAnsi="Blogger Sans" w:cs="Times New Roman"/>
          <w:sz w:val="24"/>
          <w:szCs w:val="24"/>
        </w:rPr>
        <w:t xml:space="preserve"> o</w:t>
      </w:r>
      <w:r w:rsidR="000D6C71">
        <w:rPr>
          <w:rFonts w:ascii="Calibri" w:eastAsia="Calibri" w:hAnsi="Calibri" w:cs="Calibri"/>
          <w:sz w:val="24"/>
          <w:szCs w:val="24"/>
        </w:rPr>
        <w:t> </w:t>
      </w:r>
      <w:r w:rsidR="00B31E78" w:rsidRPr="000D6C71">
        <w:rPr>
          <w:rFonts w:ascii="Blogger Sans" w:eastAsia="Calibri" w:hAnsi="Blogger Sans" w:cs="Times New Roman"/>
          <w:sz w:val="24"/>
          <w:szCs w:val="24"/>
        </w:rPr>
        <w:t xml:space="preserve">kontrakt socjalny dotyczyła </w:t>
      </w:r>
      <w:r w:rsidR="00114721">
        <w:rPr>
          <w:rFonts w:ascii="Blogger Sans" w:eastAsia="Calibri" w:hAnsi="Blogger Sans" w:cs="Times New Roman"/>
          <w:sz w:val="24"/>
          <w:szCs w:val="24"/>
        </w:rPr>
        <w:t>22</w:t>
      </w:r>
      <w:r w:rsidR="0040642C" w:rsidRPr="000D6C71">
        <w:rPr>
          <w:rFonts w:ascii="Blogger Sans" w:eastAsia="Calibri" w:hAnsi="Blogger Sans" w:cs="Times New Roman"/>
          <w:sz w:val="24"/>
          <w:szCs w:val="24"/>
        </w:rPr>
        <w:t xml:space="preserve"> rodzin </w:t>
      </w:r>
      <w:r w:rsidR="00B31E78" w:rsidRPr="000D6C71">
        <w:rPr>
          <w:rFonts w:ascii="Blogger Sans" w:eastAsia="Calibri" w:hAnsi="Blogger Sans" w:cs="Times New Roman"/>
          <w:sz w:val="24"/>
          <w:szCs w:val="24"/>
        </w:rPr>
        <w:t>(</w:t>
      </w:r>
      <w:r w:rsidR="00114721">
        <w:rPr>
          <w:rFonts w:ascii="Blogger Sans" w:eastAsia="Calibri" w:hAnsi="Blogger Sans" w:cs="Times New Roman"/>
          <w:sz w:val="24"/>
          <w:szCs w:val="24"/>
        </w:rPr>
        <w:t>2,9</w:t>
      </w:r>
      <w:r w:rsidR="00B14E05" w:rsidRPr="000D6C71">
        <w:rPr>
          <w:rFonts w:ascii="Blogger Sans" w:eastAsia="Calibri" w:hAnsi="Blogger Sans" w:cs="Times New Roman"/>
          <w:sz w:val="24"/>
          <w:szCs w:val="24"/>
        </w:rPr>
        <w:t>%</w:t>
      </w:r>
      <w:r w:rsidR="00B31E78" w:rsidRPr="000D6C71">
        <w:rPr>
          <w:rFonts w:ascii="Blogger Sans" w:eastAsia="Calibri" w:hAnsi="Blogger Sans" w:cs="Times New Roman"/>
          <w:sz w:val="24"/>
          <w:szCs w:val="24"/>
        </w:rPr>
        <w:t xml:space="preserve"> </w:t>
      </w:r>
      <w:r w:rsidR="00E2427B" w:rsidRPr="000D6C71">
        <w:rPr>
          <w:rFonts w:ascii="Blogger Sans" w:eastAsia="Calibri" w:hAnsi="Blogger Sans" w:cs="Times New Roman"/>
          <w:sz w:val="24"/>
          <w:szCs w:val="24"/>
        </w:rPr>
        <w:t xml:space="preserve">rodzin </w:t>
      </w:r>
      <w:r w:rsidR="00B31E78" w:rsidRPr="000D6C71">
        <w:rPr>
          <w:rFonts w:ascii="Blogger Sans" w:eastAsia="Calibri" w:hAnsi="Blogger Sans" w:cs="Times New Roman"/>
          <w:sz w:val="24"/>
          <w:szCs w:val="24"/>
        </w:rPr>
        <w:t>objętych pomocą ośrodka</w:t>
      </w:r>
      <w:r w:rsidR="00C376CE" w:rsidRPr="000D6C71">
        <w:rPr>
          <w:rFonts w:ascii="Blogger Sans" w:eastAsia="Calibri" w:hAnsi="Blogger Sans" w:cs="Times New Roman"/>
          <w:sz w:val="24"/>
          <w:szCs w:val="24"/>
        </w:rPr>
        <w:t>).</w:t>
      </w:r>
    </w:p>
    <w:p w14:paraId="35F6E41B" w14:textId="52CFF089" w:rsidR="009225C4" w:rsidRPr="000D6C71" w:rsidRDefault="00714294" w:rsidP="003402AE">
      <w:pPr>
        <w:tabs>
          <w:tab w:val="left" w:pos="0"/>
        </w:tabs>
        <w:spacing w:before="60" w:after="0" w:line="240" w:lineRule="auto"/>
        <w:jc w:val="both"/>
        <w:rPr>
          <w:rFonts w:ascii="Blogger Sans" w:eastAsia="Times New Roman" w:hAnsi="Blogger Sans" w:cs="Times New Roman"/>
          <w:sz w:val="24"/>
          <w:szCs w:val="24"/>
          <w:lang w:eastAsia="pl-PL"/>
        </w:rPr>
      </w:pPr>
      <w:r w:rsidRPr="000D6C71">
        <w:rPr>
          <w:rFonts w:ascii="Blogger Sans" w:eastAsia="Calibri" w:hAnsi="Blogger Sans" w:cs="Times New Roman"/>
          <w:sz w:val="24"/>
          <w:szCs w:val="24"/>
        </w:rPr>
        <w:t>Wykres 1</w:t>
      </w:r>
      <w:r w:rsidR="00FA2CFA" w:rsidRPr="000D6C71">
        <w:rPr>
          <w:rFonts w:ascii="Blogger Sans" w:eastAsia="Calibri" w:hAnsi="Blogger Sans" w:cs="Times New Roman"/>
          <w:sz w:val="24"/>
          <w:szCs w:val="24"/>
        </w:rPr>
        <w:t>.</w:t>
      </w:r>
      <w:r w:rsidR="009225C4" w:rsidRPr="000D6C71">
        <w:rPr>
          <w:rFonts w:ascii="Blogger Sans" w:eastAsia="Calibri" w:hAnsi="Blogger Sans" w:cs="Times New Roman"/>
          <w:sz w:val="24"/>
          <w:szCs w:val="24"/>
        </w:rPr>
        <w:t xml:space="preserve"> </w:t>
      </w:r>
      <w:r w:rsidR="000F5687" w:rsidRPr="000D6C71">
        <w:rPr>
          <w:rFonts w:ascii="Blogger Sans" w:eastAsia="Calibri" w:hAnsi="Blogger Sans" w:cs="Times New Roman"/>
          <w:sz w:val="24"/>
          <w:szCs w:val="24"/>
        </w:rPr>
        <w:t xml:space="preserve">obrazuje </w:t>
      </w:r>
      <w:r w:rsidR="00983FA5" w:rsidRPr="000D6C71">
        <w:rPr>
          <w:rFonts w:ascii="Blogger Sans" w:eastAsia="Calibri" w:hAnsi="Blogger Sans" w:cs="Times New Roman"/>
          <w:sz w:val="24"/>
          <w:szCs w:val="24"/>
        </w:rPr>
        <w:t>liczbę</w:t>
      </w:r>
      <w:r w:rsidR="009225C4" w:rsidRPr="000D6C71">
        <w:rPr>
          <w:rFonts w:ascii="Blogger Sans" w:eastAsia="Calibri" w:hAnsi="Blogger Sans" w:cs="Times New Roman"/>
          <w:sz w:val="24"/>
          <w:szCs w:val="24"/>
        </w:rPr>
        <w:t xml:space="preserve"> osób korzystających ze świ</w:t>
      </w:r>
      <w:r w:rsidR="00EF5918" w:rsidRPr="000D6C71">
        <w:rPr>
          <w:rFonts w:ascii="Blogger Sans" w:eastAsia="Calibri" w:hAnsi="Blogger Sans" w:cs="Times New Roman"/>
          <w:sz w:val="24"/>
          <w:szCs w:val="24"/>
        </w:rPr>
        <w:t xml:space="preserve">adczeń pomocy społecznej w roku </w:t>
      </w:r>
      <w:r w:rsidR="00B31E78" w:rsidRPr="000D6C71">
        <w:rPr>
          <w:rFonts w:ascii="Blogger Sans" w:eastAsia="Calibri" w:hAnsi="Blogger Sans" w:cs="Times New Roman"/>
          <w:sz w:val="24"/>
          <w:szCs w:val="24"/>
        </w:rPr>
        <w:t>20</w:t>
      </w:r>
      <w:r w:rsidR="00E2427B" w:rsidRPr="000D6C71">
        <w:rPr>
          <w:rFonts w:ascii="Blogger Sans" w:eastAsia="Calibri" w:hAnsi="Blogger Sans" w:cs="Times New Roman"/>
          <w:sz w:val="24"/>
          <w:szCs w:val="24"/>
        </w:rPr>
        <w:t>2</w:t>
      </w:r>
      <w:r w:rsidR="00114721">
        <w:rPr>
          <w:rFonts w:ascii="Blogger Sans" w:eastAsia="Calibri" w:hAnsi="Blogger Sans" w:cs="Times New Roman"/>
          <w:sz w:val="24"/>
          <w:szCs w:val="24"/>
        </w:rPr>
        <w:t>2</w:t>
      </w:r>
      <w:r w:rsidR="000D6C71">
        <w:rPr>
          <w:rFonts w:ascii="Blogger Sans" w:eastAsia="Calibri" w:hAnsi="Blogger Sans" w:cs="Times New Roman"/>
          <w:sz w:val="24"/>
          <w:szCs w:val="24"/>
        </w:rPr>
        <w:t xml:space="preserve"> w</w:t>
      </w:r>
      <w:r w:rsidR="000D6C71">
        <w:rPr>
          <w:rFonts w:ascii="Calibri" w:eastAsia="Calibri" w:hAnsi="Calibri" w:cs="Calibri"/>
          <w:sz w:val="24"/>
          <w:szCs w:val="24"/>
        </w:rPr>
        <w:t> </w:t>
      </w:r>
      <w:r w:rsidR="009225C4" w:rsidRPr="000D6C71">
        <w:rPr>
          <w:rFonts w:ascii="Blogger Sans" w:eastAsia="Calibri" w:hAnsi="Blogger Sans" w:cs="Times New Roman"/>
          <w:sz w:val="24"/>
          <w:szCs w:val="24"/>
        </w:rPr>
        <w:t xml:space="preserve">stosunku do </w:t>
      </w:r>
      <w:r w:rsidR="00E55FE4" w:rsidRPr="000D6C71">
        <w:rPr>
          <w:rFonts w:ascii="Blogger Sans" w:eastAsia="Calibri" w:hAnsi="Blogger Sans" w:cs="Times New Roman"/>
          <w:sz w:val="24"/>
          <w:szCs w:val="24"/>
        </w:rPr>
        <w:t>ogółu</w:t>
      </w:r>
      <w:r w:rsidR="009225C4" w:rsidRPr="000D6C71">
        <w:rPr>
          <w:rFonts w:ascii="Blogger Sans" w:eastAsia="Calibri" w:hAnsi="Blogger Sans" w:cs="Times New Roman"/>
          <w:sz w:val="24"/>
          <w:szCs w:val="24"/>
        </w:rPr>
        <w:t xml:space="preserve"> mieszkańców Sierakowic</w:t>
      </w:r>
      <w:r w:rsidR="002707FF" w:rsidRPr="000D6C71">
        <w:rPr>
          <w:rFonts w:ascii="Blogger Sans" w:eastAsia="Calibri" w:hAnsi="Blogger Sans" w:cs="Times New Roman"/>
          <w:sz w:val="24"/>
          <w:szCs w:val="24"/>
        </w:rPr>
        <w:t>.</w:t>
      </w:r>
    </w:p>
    <w:p w14:paraId="5B99AB7C" w14:textId="04040083" w:rsidR="000B1D21" w:rsidRPr="000D6C71" w:rsidRDefault="000B1D21" w:rsidP="00E239E8">
      <w:pPr>
        <w:tabs>
          <w:tab w:val="left" w:pos="0"/>
        </w:tabs>
        <w:spacing w:after="0" w:line="240" w:lineRule="auto"/>
        <w:jc w:val="both"/>
        <w:rPr>
          <w:rFonts w:ascii="Blogger Sans" w:eastAsia="Calibri" w:hAnsi="Blogger Sans" w:cs="Times New Roman"/>
          <w:sz w:val="24"/>
          <w:szCs w:val="24"/>
        </w:rPr>
      </w:pPr>
      <w:r w:rsidRPr="000D6C71">
        <w:rPr>
          <w:rFonts w:ascii="Blogger Sans" w:eastAsia="Calibri" w:hAnsi="Blogger Sans" w:cs="Times New Roman"/>
          <w:sz w:val="24"/>
          <w:szCs w:val="24"/>
        </w:rPr>
        <w:t>Tabela 1</w:t>
      </w:r>
      <w:r w:rsidR="00F71CA4" w:rsidRPr="000D6C71">
        <w:rPr>
          <w:rFonts w:ascii="Blogger Sans" w:eastAsia="Calibri" w:hAnsi="Blogger Sans" w:cs="Times New Roman"/>
          <w:sz w:val="24"/>
          <w:szCs w:val="24"/>
        </w:rPr>
        <w:t>.</w:t>
      </w:r>
      <w:r w:rsidRPr="000D6C71">
        <w:rPr>
          <w:rFonts w:ascii="Blogger Sans" w:eastAsia="Calibri" w:hAnsi="Blogger Sans" w:cs="Times New Roman"/>
          <w:sz w:val="24"/>
          <w:szCs w:val="24"/>
        </w:rPr>
        <w:t xml:space="preserve"> przedstawia rzeczywistą liczbę rodzin i osób objętych pomocą społeczną</w:t>
      </w:r>
      <w:r w:rsidR="00E2427B" w:rsidRPr="000D6C71">
        <w:rPr>
          <w:rFonts w:ascii="Blogger Sans" w:eastAsia="Calibri" w:hAnsi="Blogger Sans" w:cs="Times New Roman"/>
          <w:sz w:val="24"/>
          <w:szCs w:val="24"/>
        </w:rPr>
        <w:t xml:space="preserve"> w 202</w:t>
      </w:r>
      <w:r w:rsidR="00114721">
        <w:rPr>
          <w:rFonts w:ascii="Blogger Sans" w:eastAsia="Calibri" w:hAnsi="Blogger Sans" w:cs="Times New Roman"/>
          <w:sz w:val="24"/>
          <w:szCs w:val="24"/>
        </w:rPr>
        <w:t>2</w:t>
      </w:r>
      <w:r w:rsidR="00E2427B" w:rsidRPr="000D6C71">
        <w:rPr>
          <w:rFonts w:ascii="Blogger Sans" w:eastAsia="Calibri" w:hAnsi="Blogger Sans" w:cs="Times New Roman"/>
          <w:sz w:val="24"/>
          <w:szCs w:val="24"/>
        </w:rPr>
        <w:t xml:space="preserve"> r</w:t>
      </w:r>
      <w:r w:rsidRPr="000D6C71">
        <w:rPr>
          <w:rFonts w:ascii="Blogger Sans" w:eastAsia="Calibri" w:hAnsi="Blogger Sans" w:cs="Times New Roman"/>
          <w:sz w:val="24"/>
          <w:szCs w:val="24"/>
        </w:rPr>
        <w:t>.</w:t>
      </w:r>
    </w:p>
    <w:p w14:paraId="31549F6C" w14:textId="77777777" w:rsidR="008337A1" w:rsidRPr="003D2800" w:rsidRDefault="008337A1" w:rsidP="00E239E8">
      <w:pPr>
        <w:tabs>
          <w:tab w:val="left" w:pos="0"/>
        </w:tabs>
        <w:spacing w:after="0" w:line="240" w:lineRule="auto"/>
        <w:jc w:val="both"/>
        <w:rPr>
          <w:rFonts w:ascii="Blogger Sans" w:eastAsia="Calibri" w:hAnsi="Blogger Sans" w:cs="Times New Roman"/>
          <w:sz w:val="24"/>
          <w:szCs w:val="24"/>
        </w:rPr>
      </w:pPr>
    </w:p>
    <w:p w14:paraId="1674B0E1" w14:textId="5D4E21D2" w:rsidR="000D6C71" w:rsidRPr="003D2800" w:rsidRDefault="00BA55BC" w:rsidP="003402AE">
      <w:pPr>
        <w:spacing w:after="0" w:line="240" w:lineRule="auto"/>
        <w:jc w:val="both"/>
        <w:rPr>
          <w:rFonts w:ascii="Blogger Sans" w:eastAsia="Calibri" w:hAnsi="Blogger Sans" w:cs="Times New Roman"/>
          <w:b/>
          <w:sz w:val="24"/>
          <w:szCs w:val="24"/>
        </w:rPr>
      </w:pPr>
      <w:r w:rsidRPr="003D2800">
        <w:rPr>
          <w:rFonts w:ascii="Blogger Sans" w:eastAsia="Calibri" w:hAnsi="Blogger Sans" w:cs="Times New Roman"/>
          <w:b/>
          <w:sz w:val="24"/>
          <w:szCs w:val="24"/>
        </w:rPr>
        <w:t xml:space="preserve">Wykres 1. </w:t>
      </w:r>
      <w:r w:rsidR="00983FA5" w:rsidRPr="003D2800">
        <w:rPr>
          <w:rFonts w:ascii="Blogger Sans" w:eastAsia="Calibri" w:hAnsi="Blogger Sans" w:cs="Times New Roman"/>
          <w:b/>
          <w:sz w:val="24"/>
          <w:szCs w:val="24"/>
        </w:rPr>
        <w:t>Liczba</w:t>
      </w:r>
      <w:r w:rsidRPr="003D2800">
        <w:rPr>
          <w:rFonts w:ascii="Blogger Sans" w:eastAsia="Calibri" w:hAnsi="Blogger Sans" w:cs="Times New Roman"/>
          <w:b/>
          <w:sz w:val="24"/>
          <w:szCs w:val="24"/>
        </w:rPr>
        <w:t xml:space="preserve"> osób korzystających ze świadcz</w:t>
      </w:r>
      <w:r w:rsidR="00A44E1D" w:rsidRPr="003D2800">
        <w:rPr>
          <w:rFonts w:ascii="Blogger Sans" w:eastAsia="Calibri" w:hAnsi="Blogger Sans" w:cs="Times New Roman"/>
          <w:b/>
          <w:sz w:val="24"/>
          <w:szCs w:val="24"/>
        </w:rPr>
        <w:t>eń pomocy społecznej w</w:t>
      </w:r>
      <w:r w:rsidR="00797D22" w:rsidRPr="003D2800">
        <w:rPr>
          <w:rFonts w:ascii="Blogger Sans" w:eastAsia="Calibri" w:hAnsi="Blogger Sans" w:cs="Times New Roman"/>
          <w:b/>
          <w:sz w:val="24"/>
          <w:szCs w:val="24"/>
        </w:rPr>
        <w:t xml:space="preserve"> roku 20</w:t>
      </w:r>
      <w:r w:rsidR="00E2427B" w:rsidRPr="003D2800">
        <w:rPr>
          <w:rFonts w:ascii="Blogger Sans" w:eastAsia="Calibri" w:hAnsi="Blogger Sans" w:cs="Times New Roman"/>
          <w:b/>
          <w:sz w:val="24"/>
          <w:szCs w:val="24"/>
        </w:rPr>
        <w:t>2</w:t>
      </w:r>
      <w:r w:rsidR="00114721">
        <w:rPr>
          <w:rFonts w:ascii="Blogger Sans" w:eastAsia="Calibri" w:hAnsi="Blogger Sans" w:cs="Times New Roman"/>
          <w:b/>
          <w:sz w:val="24"/>
          <w:szCs w:val="24"/>
        </w:rPr>
        <w:t>2</w:t>
      </w:r>
      <w:r w:rsidR="00E91231" w:rsidRPr="003D2800">
        <w:rPr>
          <w:rFonts w:ascii="Blogger Sans" w:eastAsia="Calibri" w:hAnsi="Blogger Sans" w:cs="Times New Roman"/>
          <w:b/>
          <w:sz w:val="24"/>
          <w:szCs w:val="24"/>
        </w:rPr>
        <w:t xml:space="preserve"> </w:t>
      </w:r>
    </w:p>
    <w:p w14:paraId="15B25586" w14:textId="77777777" w:rsidR="00B83386" w:rsidRPr="003D2800" w:rsidRDefault="00BA55BC" w:rsidP="003402AE">
      <w:pPr>
        <w:spacing w:after="0" w:line="240" w:lineRule="auto"/>
        <w:jc w:val="both"/>
        <w:rPr>
          <w:rFonts w:ascii="Blogger Sans" w:eastAsia="Calibri" w:hAnsi="Blogger Sans" w:cs="Times New Roman"/>
          <w:b/>
          <w:sz w:val="24"/>
          <w:szCs w:val="24"/>
        </w:rPr>
      </w:pPr>
      <w:r w:rsidRPr="003D2800">
        <w:rPr>
          <w:rFonts w:ascii="Blogger Sans" w:eastAsia="Calibri" w:hAnsi="Blogger Sans" w:cs="Times New Roman"/>
          <w:b/>
          <w:sz w:val="24"/>
          <w:szCs w:val="24"/>
        </w:rPr>
        <w:t xml:space="preserve">w stosunku do pozostałych mieszkańców </w:t>
      </w:r>
      <w:r w:rsidR="00EF28CC" w:rsidRPr="003D2800">
        <w:rPr>
          <w:rFonts w:ascii="Blogger Sans" w:eastAsia="Calibri" w:hAnsi="Blogger Sans" w:cs="Times New Roman"/>
          <w:b/>
          <w:sz w:val="24"/>
          <w:szCs w:val="24"/>
        </w:rPr>
        <w:t xml:space="preserve">gminy </w:t>
      </w:r>
      <w:r w:rsidRPr="003D2800">
        <w:rPr>
          <w:rFonts w:ascii="Blogger Sans" w:eastAsia="Calibri" w:hAnsi="Blogger Sans" w:cs="Times New Roman"/>
          <w:b/>
          <w:sz w:val="24"/>
          <w:szCs w:val="24"/>
        </w:rPr>
        <w:t>Sierakowic</w:t>
      </w:r>
      <w:r w:rsidR="00EF28CC" w:rsidRPr="003D2800">
        <w:rPr>
          <w:rFonts w:ascii="Blogger Sans" w:eastAsia="Calibri" w:hAnsi="Blogger Sans" w:cs="Times New Roman"/>
          <w:b/>
          <w:sz w:val="24"/>
          <w:szCs w:val="24"/>
        </w:rPr>
        <w:t>e</w:t>
      </w:r>
    </w:p>
    <w:p w14:paraId="7587A87A" w14:textId="77777777" w:rsidR="002F18B3" w:rsidRDefault="002F18B3" w:rsidP="003402AE">
      <w:pPr>
        <w:spacing w:after="0" w:line="240" w:lineRule="auto"/>
        <w:jc w:val="both"/>
        <w:rPr>
          <w:noProof/>
          <w:lang w:eastAsia="pl-PL"/>
        </w:rPr>
      </w:pPr>
    </w:p>
    <w:p w14:paraId="7057565D" w14:textId="11DC26D8" w:rsidR="00D9091C" w:rsidRDefault="00F53543" w:rsidP="00F53543">
      <w:pPr>
        <w:spacing w:after="0" w:line="240" w:lineRule="auto"/>
        <w:rPr>
          <w:noProof/>
          <w:lang w:eastAsia="pl-PL"/>
        </w:rPr>
      </w:pPr>
      <w:r>
        <w:rPr>
          <w:noProof/>
          <w:lang w:eastAsia="pl-PL"/>
        </w:rPr>
        <w:tab/>
      </w:r>
      <w:r w:rsidR="006316DA">
        <w:rPr>
          <w:noProof/>
          <w:lang w:eastAsia="pl-PL"/>
        </w:rPr>
        <w:drawing>
          <wp:inline distT="0" distB="0" distL="0" distR="0" wp14:anchorId="45CAEE68" wp14:editId="0B553A98">
            <wp:extent cx="5356860" cy="3070860"/>
            <wp:effectExtent l="0" t="0" r="15240" b="15240"/>
            <wp:docPr id="1" name="Wykres 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992C56" w14:textId="77777777" w:rsidR="006A6444" w:rsidRDefault="006A6444" w:rsidP="003402AE">
      <w:pPr>
        <w:spacing w:after="0" w:line="240" w:lineRule="auto"/>
        <w:jc w:val="both"/>
        <w:rPr>
          <w:rFonts w:ascii="Times New Roman" w:eastAsia="Calibri" w:hAnsi="Times New Roman" w:cs="Times New Roman"/>
          <w:b/>
          <w:sz w:val="24"/>
          <w:szCs w:val="24"/>
        </w:rPr>
      </w:pPr>
    </w:p>
    <w:p w14:paraId="5FB587D3" w14:textId="77777777" w:rsidR="00FA17EF" w:rsidRDefault="00FA17EF" w:rsidP="0077687A">
      <w:pPr>
        <w:spacing w:after="0"/>
        <w:rPr>
          <w:rFonts w:ascii="Blogger Sans" w:eastAsia="Calibri" w:hAnsi="Blogger Sans" w:cs="Times New Roman"/>
          <w:b/>
          <w:sz w:val="24"/>
          <w:szCs w:val="24"/>
        </w:rPr>
      </w:pPr>
    </w:p>
    <w:p w14:paraId="5E34D576" w14:textId="45DE44A7" w:rsidR="002F18B3" w:rsidRPr="000D6C71" w:rsidRDefault="002F18B3" w:rsidP="0077687A">
      <w:pPr>
        <w:spacing w:after="0"/>
        <w:rPr>
          <w:rFonts w:ascii="Blogger Sans" w:eastAsia="Calibri" w:hAnsi="Blogger Sans" w:cs="Times New Roman"/>
          <w:sz w:val="24"/>
          <w:szCs w:val="24"/>
        </w:rPr>
      </w:pPr>
      <w:r w:rsidRPr="000D6C71">
        <w:rPr>
          <w:rFonts w:ascii="Blogger Sans" w:eastAsia="Calibri" w:hAnsi="Blogger Sans" w:cs="Times New Roman"/>
          <w:b/>
          <w:sz w:val="24"/>
          <w:szCs w:val="24"/>
        </w:rPr>
        <w:t>Tabela 1</w:t>
      </w:r>
      <w:r w:rsidRPr="000D6C71">
        <w:rPr>
          <w:rFonts w:ascii="Blogger Sans" w:eastAsia="Calibri" w:hAnsi="Blogger Sans" w:cs="Times New Roman"/>
          <w:sz w:val="24"/>
          <w:szCs w:val="24"/>
        </w:rPr>
        <w:t xml:space="preserve">.  </w:t>
      </w:r>
      <w:r w:rsidRPr="000D6C71">
        <w:rPr>
          <w:rFonts w:ascii="Blogger Sans" w:eastAsia="Times New Roman" w:hAnsi="Blogger Sans" w:cs="Times New Roman"/>
          <w:b/>
          <w:bCs/>
          <w:sz w:val="24"/>
          <w:szCs w:val="24"/>
          <w:lang w:eastAsia="pl-PL"/>
        </w:rPr>
        <w:t>Rzeczywista liczba rodzin i osób objętych pomocą społeczną</w:t>
      </w:r>
      <w:r w:rsidR="00E2427B" w:rsidRPr="000D6C71">
        <w:rPr>
          <w:rFonts w:ascii="Blogger Sans" w:eastAsia="Times New Roman" w:hAnsi="Blogger Sans" w:cs="Times New Roman"/>
          <w:b/>
          <w:bCs/>
          <w:sz w:val="24"/>
          <w:szCs w:val="24"/>
          <w:lang w:eastAsia="pl-PL"/>
        </w:rPr>
        <w:t xml:space="preserve"> w 202</w:t>
      </w:r>
      <w:r w:rsidR="00AA0880">
        <w:rPr>
          <w:rFonts w:ascii="Blogger Sans" w:eastAsia="Times New Roman" w:hAnsi="Blogger Sans" w:cs="Times New Roman"/>
          <w:b/>
          <w:bCs/>
          <w:sz w:val="24"/>
          <w:szCs w:val="24"/>
          <w:lang w:eastAsia="pl-PL"/>
        </w:rPr>
        <w:t>2</w:t>
      </w:r>
      <w:r w:rsidR="00E2427B" w:rsidRPr="000D6C71">
        <w:rPr>
          <w:rFonts w:ascii="Blogger Sans" w:eastAsia="Times New Roman" w:hAnsi="Blogger Sans" w:cs="Times New Roman"/>
          <w:b/>
          <w:bCs/>
          <w:sz w:val="24"/>
          <w:szCs w:val="24"/>
          <w:lang w:eastAsia="pl-PL"/>
        </w:rPr>
        <w:t xml:space="preserve"> r.</w:t>
      </w:r>
    </w:p>
    <w:tbl>
      <w:tblPr>
        <w:tblW w:w="10095" w:type="dxa"/>
        <w:tblLayout w:type="fixed"/>
        <w:tblCellMar>
          <w:left w:w="30" w:type="dxa"/>
          <w:right w:w="30" w:type="dxa"/>
        </w:tblCellMar>
        <w:tblLook w:val="0000" w:firstRow="0" w:lastRow="0" w:firstColumn="0" w:lastColumn="0" w:noHBand="0" w:noVBand="0"/>
      </w:tblPr>
      <w:tblGrid>
        <w:gridCol w:w="4141"/>
        <w:gridCol w:w="284"/>
        <w:gridCol w:w="1842"/>
        <w:gridCol w:w="1134"/>
        <w:gridCol w:w="1276"/>
        <w:gridCol w:w="1418"/>
      </w:tblGrid>
      <w:tr w:rsidR="002F18B3" w:rsidRPr="008F12F4" w14:paraId="29F5E78F" w14:textId="77777777" w:rsidTr="002F18B3">
        <w:trPr>
          <w:trHeight w:val="221"/>
        </w:trPr>
        <w:tc>
          <w:tcPr>
            <w:tcW w:w="4141" w:type="dxa"/>
            <w:tcBorders>
              <w:top w:val="double" w:sz="6" w:space="0" w:color="000000"/>
              <w:left w:val="double" w:sz="6" w:space="0" w:color="000000"/>
              <w:bottom w:val="double" w:sz="6" w:space="0" w:color="000000"/>
              <w:right w:val="single" w:sz="6" w:space="0" w:color="000000"/>
            </w:tcBorders>
            <w:vAlign w:val="center"/>
          </w:tcPr>
          <w:p w14:paraId="2BEDEA03"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WYSZCZEGÓLNIENIE</w:t>
            </w:r>
          </w:p>
        </w:tc>
        <w:tc>
          <w:tcPr>
            <w:tcW w:w="284" w:type="dxa"/>
            <w:tcBorders>
              <w:top w:val="double" w:sz="6" w:space="0" w:color="000000"/>
              <w:left w:val="double" w:sz="6" w:space="0" w:color="000000"/>
              <w:bottom w:val="double" w:sz="6" w:space="0" w:color="000000"/>
              <w:right w:val="single" w:sz="6" w:space="0" w:color="000000"/>
            </w:tcBorders>
            <w:vAlign w:val="center"/>
          </w:tcPr>
          <w:p w14:paraId="61372CE9"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842" w:type="dxa"/>
            <w:tcBorders>
              <w:top w:val="double" w:sz="6" w:space="0" w:color="000000"/>
              <w:left w:val="single" w:sz="6" w:space="0" w:color="000000"/>
              <w:bottom w:val="double" w:sz="6" w:space="0" w:color="000000"/>
              <w:right w:val="single" w:sz="6" w:space="0" w:color="000000"/>
            </w:tcBorders>
            <w:vAlign w:val="center"/>
          </w:tcPr>
          <w:p w14:paraId="1CC2CCD9"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OSÓB, KTÓRYM PRZYZNANO DECYZJĄ ŚWIAD.</w:t>
            </w:r>
          </w:p>
        </w:tc>
        <w:tc>
          <w:tcPr>
            <w:tcW w:w="2410" w:type="dxa"/>
            <w:gridSpan w:val="2"/>
            <w:tcBorders>
              <w:top w:val="double" w:sz="6" w:space="0" w:color="000000"/>
              <w:left w:val="single" w:sz="6" w:space="0" w:color="000000"/>
              <w:bottom w:val="single" w:sz="6" w:space="0" w:color="000000"/>
              <w:right w:val="single" w:sz="6" w:space="0" w:color="000000"/>
            </w:tcBorders>
            <w:vAlign w:val="center"/>
          </w:tcPr>
          <w:p w14:paraId="7839716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p w14:paraId="4EBF7A3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RODZIN</w:t>
            </w:r>
          </w:p>
        </w:tc>
        <w:tc>
          <w:tcPr>
            <w:tcW w:w="1418" w:type="dxa"/>
            <w:tcBorders>
              <w:top w:val="double" w:sz="6" w:space="0" w:color="000000"/>
              <w:left w:val="single" w:sz="6" w:space="0" w:color="000000"/>
              <w:bottom w:val="double" w:sz="6" w:space="0" w:color="000000"/>
              <w:right w:val="double" w:sz="6" w:space="0" w:color="000000"/>
            </w:tcBorders>
            <w:vAlign w:val="center"/>
          </w:tcPr>
          <w:p w14:paraId="22BF8FA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OSÓB W RODZINACH</w:t>
            </w:r>
          </w:p>
        </w:tc>
      </w:tr>
      <w:tr w:rsidR="002F18B3" w:rsidRPr="008F12F4" w14:paraId="39A28E38" w14:textId="77777777" w:rsidTr="002F18B3">
        <w:trPr>
          <w:trHeight w:val="331"/>
        </w:trPr>
        <w:tc>
          <w:tcPr>
            <w:tcW w:w="4141" w:type="dxa"/>
            <w:tcBorders>
              <w:top w:val="double" w:sz="6" w:space="0" w:color="000000"/>
              <w:left w:val="double" w:sz="6" w:space="0" w:color="000000"/>
              <w:bottom w:val="double" w:sz="6" w:space="0" w:color="000000"/>
              <w:right w:val="single" w:sz="6" w:space="0" w:color="000000"/>
            </w:tcBorders>
          </w:tcPr>
          <w:p w14:paraId="59C12B2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284" w:type="dxa"/>
            <w:tcBorders>
              <w:top w:val="double" w:sz="6" w:space="0" w:color="000000"/>
              <w:left w:val="double" w:sz="6" w:space="0" w:color="000000"/>
              <w:bottom w:val="double" w:sz="6" w:space="0" w:color="000000"/>
              <w:right w:val="single" w:sz="6" w:space="0" w:color="000000"/>
            </w:tcBorders>
          </w:tcPr>
          <w:p w14:paraId="62A10E3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842" w:type="dxa"/>
            <w:tcBorders>
              <w:top w:val="double" w:sz="6" w:space="0" w:color="000000"/>
              <w:left w:val="single" w:sz="6" w:space="0" w:color="000000"/>
              <w:bottom w:val="double" w:sz="6" w:space="0" w:color="000000"/>
              <w:right w:val="single" w:sz="6" w:space="0" w:color="000000"/>
            </w:tcBorders>
          </w:tcPr>
          <w:p w14:paraId="57AC5EA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134" w:type="dxa"/>
            <w:tcBorders>
              <w:top w:val="single" w:sz="6" w:space="0" w:color="000000"/>
              <w:left w:val="single" w:sz="6" w:space="0" w:color="000000"/>
              <w:bottom w:val="double" w:sz="6" w:space="0" w:color="000000"/>
              <w:right w:val="single" w:sz="6" w:space="0" w:color="000000"/>
            </w:tcBorders>
          </w:tcPr>
          <w:p w14:paraId="0AB714D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OGÓŁEM</w:t>
            </w:r>
          </w:p>
        </w:tc>
        <w:tc>
          <w:tcPr>
            <w:tcW w:w="1276" w:type="dxa"/>
            <w:tcBorders>
              <w:top w:val="nil"/>
              <w:left w:val="nil"/>
              <w:bottom w:val="single" w:sz="6" w:space="0" w:color="000000"/>
              <w:right w:val="single" w:sz="6" w:space="0" w:color="000000"/>
            </w:tcBorders>
          </w:tcPr>
          <w:p w14:paraId="2CA83BF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w tym: NA WSI</w:t>
            </w:r>
          </w:p>
        </w:tc>
        <w:tc>
          <w:tcPr>
            <w:tcW w:w="1418" w:type="dxa"/>
            <w:tcBorders>
              <w:top w:val="double" w:sz="6" w:space="0" w:color="000000"/>
              <w:left w:val="single" w:sz="6" w:space="0" w:color="000000"/>
              <w:bottom w:val="double" w:sz="6" w:space="0" w:color="000000"/>
              <w:right w:val="double" w:sz="6" w:space="0" w:color="000000"/>
            </w:tcBorders>
          </w:tcPr>
          <w:p w14:paraId="4D11A98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r>
      <w:tr w:rsidR="002F18B3" w:rsidRPr="008F12F4" w14:paraId="65A4D717" w14:textId="77777777" w:rsidTr="002F18B3">
        <w:trPr>
          <w:trHeight w:val="158"/>
        </w:trPr>
        <w:tc>
          <w:tcPr>
            <w:tcW w:w="4141" w:type="dxa"/>
            <w:tcBorders>
              <w:top w:val="double" w:sz="6" w:space="0" w:color="000000"/>
              <w:left w:val="double" w:sz="6" w:space="0" w:color="000000"/>
              <w:bottom w:val="double" w:sz="6" w:space="0" w:color="000000"/>
              <w:right w:val="single" w:sz="6" w:space="0" w:color="000000"/>
            </w:tcBorders>
          </w:tcPr>
          <w:p w14:paraId="2C36C7D2"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0</w:t>
            </w:r>
          </w:p>
        </w:tc>
        <w:tc>
          <w:tcPr>
            <w:tcW w:w="284" w:type="dxa"/>
            <w:tcBorders>
              <w:top w:val="double" w:sz="6" w:space="0" w:color="000000"/>
              <w:left w:val="double" w:sz="6" w:space="0" w:color="000000"/>
              <w:bottom w:val="double" w:sz="6" w:space="0" w:color="000000"/>
              <w:right w:val="single" w:sz="6" w:space="0" w:color="000000"/>
            </w:tcBorders>
          </w:tcPr>
          <w:p w14:paraId="4C9C9616"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1842" w:type="dxa"/>
            <w:tcBorders>
              <w:top w:val="nil"/>
              <w:left w:val="nil"/>
              <w:bottom w:val="double" w:sz="6" w:space="0" w:color="000000"/>
              <w:right w:val="single" w:sz="6" w:space="0" w:color="000000"/>
            </w:tcBorders>
          </w:tcPr>
          <w:p w14:paraId="2E3698D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1</w:t>
            </w:r>
          </w:p>
        </w:tc>
        <w:tc>
          <w:tcPr>
            <w:tcW w:w="1134" w:type="dxa"/>
            <w:tcBorders>
              <w:top w:val="nil"/>
              <w:left w:val="nil"/>
              <w:bottom w:val="double" w:sz="6" w:space="0" w:color="000000"/>
              <w:right w:val="single" w:sz="6" w:space="0" w:color="000000"/>
            </w:tcBorders>
          </w:tcPr>
          <w:p w14:paraId="7F91670F"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2</w:t>
            </w:r>
          </w:p>
        </w:tc>
        <w:tc>
          <w:tcPr>
            <w:tcW w:w="1276" w:type="dxa"/>
            <w:tcBorders>
              <w:top w:val="nil"/>
              <w:left w:val="nil"/>
              <w:bottom w:val="double" w:sz="6" w:space="0" w:color="000000"/>
              <w:right w:val="single" w:sz="6" w:space="0" w:color="000000"/>
            </w:tcBorders>
          </w:tcPr>
          <w:p w14:paraId="082BA23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3</w:t>
            </w:r>
          </w:p>
        </w:tc>
        <w:tc>
          <w:tcPr>
            <w:tcW w:w="1418" w:type="dxa"/>
            <w:tcBorders>
              <w:top w:val="nil"/>
              <w:left w:val="nil"/>
              <w:bottom w:val="double" w:sz="6" w:space="0" w:color="000000"/>
              <w:right w:val="double" w:sz="6" w:space="0" w:color="000000"/>
            </w:tcBorders>
          </w:tcPr>
          <w:p w14:paraId="0CF9C91B"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4</w:t>
            </w:r>
          </w:p>
        </w:tc>
      </w:tr>
      <w:tr w:rsidR="002F18B3" w:rsidRPr="008F12F4" w14:paraId="53750DBF" w14:textId="77777777" w:rsidTr="002F18B3">
        <w:trPr>
          <w:trHeight w:val="530"/>
        </w:trPr>
        <w:tc>
          <w:tcPr>
            <w:tcW w:w="4141" w:type="dxa"/>
            <w:tcBorders>
              <w:top w:val="double" w:sz="6" w:space="0" w:color="000000"/>
              <w:left w:val="double" w:sz="6" w:space="0" w:color="000000"/>
              <w:bottom w:val="single" w:sz="6" w:space="0" w:color="000000"/>
              <w:right w:val="single" w:sz="6" w:space="0" w:color="000000"/>
            </w:tcBorders>
            <w:shd w:val="clear" w:color="auto" w:fill="DDD9C3" w:themeFill="background2" w:themeFillShade="E6"/>
          </w:tcPr>
          <w:p w14:paraId="7FDC75BA"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zleconych i zadań własnych OGÓŁEM (bez względu na ich rodzaj, formę, liczbę oraz źródło finansowania)</w:t>
            </w:r>
          </w:p>
        </w:tc>
        <w:tc>
          <w:tcPr>
            <w:tcW w:w="284" w:type="dxa"/>
            <w:tcBorders>
              <w:top w:val="double" w:sz="6" w:space="0" w:color="000000"/>
              <w:left w:val="nil"/>
              <w:bottom w:val="single" w:sz="6" w:space="0" w:color="000000"/>
              <w:right w:val="single" w:sz="6" w:space="0" w:color="000000"/>
            </w:tcBorders>
          </w:tcPr>
          <w:p w14:paraId="479D61BF"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1</w:t>
            </w:r>
          </w:p>
        </w:tc>
        <w:tc>
          <w:tcPr>
            <w:tcW w:w="1842" w:type="dxa"/>
            <w:tcBorders>
              <w:top w:val="double" w:sz="6" w:space="0" w:color="000000"/>
              <w:left w:val="nil"/>
              <w:bottom w:val="single" w:sz="6" w:space="0" w:color="000000"/>
              <w:right w:val="single" w:sz="6" w:space="0" w:color="000000"/>
            </w:tcBorders>
            <w:shd w:val="clear" w:color="auto" w:fill="DDD9C3" w:themeFill="background2" w:themeFillShade="E6"/>
          </w:tcPr>
          <w:p w14:paraId="7BBBBBEB" w14:textId="456FE132" w:rsidR="002F18B3" w:rsidRPr="008F12F4" w:rsidRDefault="00AA0880" w:rsidP="00E91231">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871</w:t>
            </w:r>
          </w:p>
        </w:tc>
        <w:tc>
          <w:tcPr>
            <w:tcW w:w="1134" w:type="dxa"/>
            <w:tcBorders>
              <w:top w:val="double" w:sz="6" w:space="0" w:color="000000"/>
              <w:left w:val="nil"/>
              <w:bottom w:val="single" w:sz="6" w:space="0" w:color="000000"/>
              <w:right w:val="single" w:sz="6" w:space="0" w:color="000000"/>
            </w:tcBorders>
            <w:shd w:val="clear" w:color="auto" w:fill="DDD9C3" w:themeFill="background2" w:themeFillShade="E6"/>
          </w:tcPr>
          <w:p w14:paraId="6C2516E9" w14:textId="70B83897" w:rsidR="002F18B3" w:rsidRPr="008F12F4" w:rsidRDefault="00AA0880" w:rsidP="00E2427B">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482</w:t>
            </w:r>
          </w:p>
        </w:tc>
        <w:tc>
          <w:tcPr>
            <w:tcW w:w="1276" w:type="dxa"/>
            <w:tcBorders>
              <w:top w:val="double" w:sz="6" w:space="0" w:color="000000"/>
              <w:left w:val="nil"/>
              <w:bottom w:val="single" w:sz="6" w:space="0" w:color="000000"/>
              <w:right w:val="single" w:sz="6" w:space="0" w:color="000000"/>
            </w:tcBorders>
          </w:tcPr>
          <w:p w14:paraId="65ECE240" w14:textId="064DBAF7"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482</w:t>
            </w:r>
          </w:p>
        </w:tc>
        <w:tc>
          <w:tcPr>
            <w:tcW w:w="1418" w:type="dxa"/>
            <w:tcBorders>
              <w:top w:val="double" w:sz="6" w:space="0" w:color="000000"/>
              <w:left w:val="nil"/>
              <w:bottom w:val="single" w:sz="6" w:space="0" w:color="000000"/>
              <w:right w:val="double" w:sz="6" w:space="0" w:color="000000"/>
            </w:tcBorders>
            <w:shd w:val="clear" w:color="auto" w:fill="DDD9C3" w:themeFill="background2" w:themeFillShade="E6"/>
          </w:tcPr>
          <w:p w14:paraId="4BB0A9F6" w14:textId="5638BEAC"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1 783</w:t>
            </w:r>
          </w:p>
        </w:tc>
      </w:tr>
      <w:tr w:rsidR="002F18B3" w:rsidRPr="008F12F4" w14:paraId="5DC22E1A" w14:textId="77777777" w:rsidTr="002F18B3">
        <w:trPr>
          <w:trHeight w:val="218"/>
        </w:trPr>
        <w:tc>
          <w:tcPr>
            <w:tcW w:w="4141" w:type="dxa"/>
            <w:tcBorders>
              <w:top w:val="single" w:sz="6" w:space="0" w:color="000000"/>
              <w:left w:val="double" w:sz="6" w:space="0" w:color="000000"/>
              <w:bottom w:val="nil"/>
              <w:right w:val="single" w:sz="6" w:space="0" w:color="000000"/>
            </w:tcBorders>
            <w:shd w:val="clear" w:color="auto" w:fill="C6D9F1" w:themeFill="text2" w:themeFillTint="33"/>
          </w:tcPr>
          <w:p w14:paraId="4C9D27E3"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w tym:</w:t>
            </w:r>
          </w:p>
        </w:tc>
        <w:tc>
          <w:tcPr>
            <w:tcW w:w="284" w:type="dxa"/>
            <w:vMerge w:val="restart"/>
            <w:tcBorders>
              <w:top w:val="single" w:sz="6" w:space="0" w:color="000000"/>
              <w:left w:val="single" w:sz="6" w:space="0" w:color="000000"/>
              <w:right w:val="single" w:sz="6" w:space="0" w:color="000000"/>
            </w:tcBorders>
            <w:shd w:val="clear" w:color="auto" w:fill="C6D9F1" w:themeFill="text2" w:themeFillTint="33"/>
          </w:tcPr>
          <w:p w14:paraId="440FFE97"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p w14:paraId="34A6B98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2</w:t>
            </w:r>
          </w:p>
        </w:tc>
        <w:tc>
          <w:tcPr>
            <w:tcW w:w="1842" w:type="dxa"/>
            <w:vMerge w:val="restart"/>
            <w:tcBorders>
              <w:top w:val="single" w:sz="6" w:space="0" w:color="000000"/>
              <w:left w:val="single" w:sz="6" w:space="0" w:color="000000"/>
              <w:right w:val="single" w:sz="6" w:space="0" w:color="000000"/>
            </w:tcBorders>
            <w:shd w:val="clear" w:color="auto" w:fill="C6D9F1" w:themeFill="text2" w:themeFillTint="33"/>
          </w:tcPr>
          <w:p w14:paraId="2D6B8D21" w14:textId="0BF6D85D"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226</w:t>
            </w:r>
          </w:p>
        </w:tc>
        <w:tc>
          <w:tcPr>
            <w:tcW w:w="1134" w:type="dxa"/>
            <w:vMerge w:val="restart"/>
            <w:tcBorders>
              <w:top w:val="single" w:sz="6" w:space="0" w:color="000000"/>
              <w:left w:val="single" w:sz="6" w:space="0" w:color="000000"/>
              <w:right w:val="single" w:sz="6" w:space="0" w:color="000000"/>
            </w:tcBorders>
            <w:shd w:val="clear" w:color="auto" w:fill="C6D9F1" w:themeFill="text2" w:themeFillTint="33"/>
          </w:tcPr>
          <w:p w14:paraId="56F15A77" w14:textId="32B0A5D7"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222</w:t>
            </w:r>
          </w:p>
        </w:tc>
        <w:tc>
          <w:tcPr>
            <w:tcW w:w="1276" w:type="dxa"/>
            <w:vMerge w:val="restart"/>
            <w:tcBorders>
              <w:top w:val="single" w:sz="6" w:space="0" w:color="000000"/>
              <w:left w:val="single" w:sz="6" w:space="0" w:color="000000"/>
              <w:right w:val="single" w:sz="6" w:space="0" w:color="000000"/>
            </w:tcBorders>
            <w:shd w:val="clear" w:color="auto" w:fill="C6D9F1" w:themeFill="text2" w:themeFillTint="33"/>
          </w:tcPr>
          <w:p w14:paraId="1CAABB01" w14:textId="7AD2A404"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222</w:t>
            </w:r>
          </w:p>
        </w:tc>
        <w:tc>
          <w:tcPr>
            <w:tcW w:w="1418" w:type="dxa"/>
            <w:vMerge w:val="restart"/>
            <w:tcBorders>
              <w:top w:val="single" w:sz="6" w:space="0" w:color="000000"/>
              <w:left w:val="single" w:sz="6" w:space="0" w:color="000000"/>
              <w:right w:val="double" w:sz="6" w:space="0" w:color="000000"/>
            </w:tcBorders>
            <w:shd w:val="clear" w:color="auto" w:fill="C6D9F1" w:themeFill="text2" w:themeFillTint="33"/>
          </w:tcPr>
          <w:p w14:paraId="6EF23AAF" w14:textId="4209DA5D"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553</w:t>
            </w:r>
          </w:p>
        </w:tc>
      </w:tr>
      <w:tr w:rsidR="002F18B3" w:rsidRPr="008F12F4" w14:paraId="2ED9BF13" w14:textId="77777777" w:rsidTr="002F18B3">
        <w:trPr>
          <w:trHeight w:val="221"/>
        </w:trPr>
        <w:tc>
          <w:tcPr>
            <w:tcW w:w="4141" w:type="dxa"/>
            <w:tcBorders>
              <w:top w:val="nil"/>
              <w:left w:val="double" w:sz="6" w:space="0" w:color="000000"/>
              <w:bottom w:val="single" w:sz="6" w:space="0" w:color="000000"/>
              <w:right w:val="single" w:sz="6" w:space="0" w:color="000000"/>
            </w:tcBorders>
            <w:shd w:val="clear" w:color="auto" w:fill="C6D9F1" w:themeFill="text2" w:themeFillTint="33"/>
          </w:tcPr>
          <w:p w14:paraId="7D6F9640"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świadczenie pieniężne</w:t>
            </w:r>
          </w:p>
        </w:tc>
        <w:tc>
          <w:tcPr>
            <w:tcW w:w="284" w:type="dxa"/>
            <w:vMerge/>
            <w:tcBorders>
              <w:left w:val="single" w:sz="6" w:space="0" w:color="000000"/>
              <w:bottom w:val="single" w:sz="6" w:space="0" w:color="000000"/>
              <w:right w:val="single" w:sz="6" w:space="0" w:color="000000"/>
            </w:tcBorders>
          </w:tcPr>
          <w:p w14:paraId="3CE40A4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1842" w:type="dxa"/>
            <w:vMerge/>
            <w:tcBorders>
              <w:left w:val="single" w:sz="6" w:space="0" w:color="000000"/>
              <w:bottom w:val="single" w:sz="6" w:space="0" w:color="000000"/>
              <w:right w:val="single" w:sz="6" w:space="0" w:color="000000"/>
            </w:tcBorders>
          </w:tcPr>
          <w:p w14:paraId="136B883C"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134" w:type="dxa"/>
            <w:vMerge/>
            <w:tcBorders>
              <w:left w:val="single" w:sz="6" w:space="0" w:color="000000"/>
              <w:bottom w:val="single" w:sz="6" w:space="0" w:color="000000"/>
              <w:right w:val="single" w:sz="6" w:space="0" w:color="000000"/>
            </w:tcBorders>
          </w:tcPr>
          <w:p w14:paraId="1F5626FD"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276" w:type="dxa"/>
            <w:vMerge/>
            <w:tcBorders>
              <w:left w:val="single" w:sz="6" w:space="0" w:color="000000"/>
              <w:bottom w:val="single" w:sz="6" w:space="0" w:color="000000"/>
              <w:right w:val="single" w:sz="6" w:space="0" w:color="000000"/>
            </w:tcBorders>
          </w:tcPr>
          <w:p w14:paraId="47226C6F"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418" w:type="dxa"/>
            <w:vMerge/>
            <w:tcBorders>
              <w:left w:val="single" w:sz="6" w:space="0" w:color="000000"/>
              <w:bottom w:val="single" w:sz="6" w:space="0" w:color="000000"/>
              <w:right w:val="double" w:sz="6" w:space="0" w:color="000000"/>
            </w:tcBorders>
          </w:tcPr>
          <w:p w14:paraId="0EA6C4D4"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r>
      <w:tr w:rsidR="002F18B3" w:rsidRPr="008F12F4" w14:paraId="08D971EA" w14:textId="77777777" w:rsidTr="002F18B3">
        <w:trPr>
          <w:trHeight w:val="218"/>
        </w:trPr>
        <w:tc>
          <w:tcPr>
            <w:tcW w:w="4141" w:type="dxa"/>
            <w:tcBorders>
              <w:top w:val="single" w:sz="6" w:space="0" w:color="000000"/>
              <w:left w:val="double" w:sz="6" w:space="0" w:color="000000"/>
              <w:bottom w:val="single" w:sz="6" w:space="0" w:color="000000"/>
              <w:right w:val="single" w:sz="6" w:space="0" w:color="000000"/>
            </w:tcBorders>
            <w:shd w:val="clear" w:color="auto" w:fill="FBD4B4" w:themeFill="accent6" w:themeFillTint="66"/>
          </w:tcPr>
          <w:p w14:paraId="72840F5F"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niepieniężne</w:t>
            </w:r>
          </w:p>
        </w:tc>
        <w:tc>
          <w:tcPr>
            <w:tcW w:w="284"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4F4E96B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3</w:t>
            </w:r>
          </w:p>
        </w:tc>
        <w:tc>
          <w:tcPr>
            <w:tcW w:w="1842"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14F7BC6D" w14:textId="353B6597"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657</w:t>
            </w:r>
          </w:p>
        </w:tc>
        <w:tc>
          <w:tcPr>
            <w:tcW w:w="1134"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7F0456F1" w14:textId="37BC86FB"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316</w:t>
            </w:r>
          </w:p>
        </w:tc>
        <w:tc>
          <w:tcPr>
            <w:tcW w:w="1276"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64886857" w14:textId="639344C9"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316</w:t>
            </w:r>
          </w:p>
        </w:tc>
        <w:tc>
          <w:tcPr>
            <w:tcW w:w="1418" w:type="dxa"/>
            <w:tcBorders>
              <w:top w:val="single" w:sz="6" w:space="0" w:color="000000"/>
              <w:left w:val="single" w:sz="6" w:space="0" w:color="000000"/>
              <w:bottom w:val="single" w:sz="6" w:space="0" w:color="000000"/>
              <w:right w:val="double" w:sz="6" w:space="0" w:color="000000"/>
            </w:tcBorders>
            <w:shd w:val="clear" w:color="auto" w:fill="FBD4B4" w:themeFill="accent6" w:themeFillTint="66"/>
          </w:tcPr>
          <w:p w14:paraId="6017B722" w14:textId="7F87F8EB" w:rsidR="00AC0262" w:rsidRPr="008F12F4" w:rsidRDefault="00AA0880" w:rsidP="00AC0262">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1 460</w:t>
            </w:r>
          </w:p>
        </w:tc>
      </w:tr>
      <w:tr w:rsidR="002F18B3" w:rsidRPr="008F12F4" w14:paraId="7360A35C" w14:textId="77777777" w:rsidTr="002F18B3">
        <w:trPr>
          <w:trHeight w:val="355"/>
        </w:trPr>
        <w:tc>
          <w:tcPr>
            <w:tcW w:w="4141" w:type="dxa"/>
            <w:tcBorders>
              <w:top w:val="nil"/>
              <w:left w:val="double" w:sz="6" w:space="0" w:color="000000"/>
              <w:bottom w:val="single" w:sz="6" w:space="0" w:color="000000"/>
              <w:right w:val="single" w:sz="6" w:space="0" w:color="000000"/>
            </w:tcBorders>
          </w:tcPr>
          <w:p w14:paraId="18F3DA54"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zleconych bez względu na ich rodzaj, formę i liczbę</w:t>
            </w:r>
          </w:p>
        </w:tc>
        <w:tc>
          <w:tcPr>
            <w:tcW w:w="284" w:type="dxa"/>
            <w:tcBorders>
              <w:top w:val="nil"/>
              <w:left w:val="nil"/>
              <w:bottom w:val="single" w:sz="6" w:space="0" w:color="000000"/>
              <w:right w:val="single" w:sz="6" w:space="0" w:color="000000"/>
            </w:tcBorders>
          </w:tcPr>
          <w:p w14:paraId="5E0B847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4</w:t>
            </w:r>
          </w:p>
        </w:tc>
        <w:tc>
          <w:tcPr>
            <w:tcW w:w="1842" w:type="dxa"/>
            <w:tcBorders>
              <w:top w:val="nil"/>
              <w:left w:val="nil"/>
              <w:bottom w:val="single" w:sz="6" w:space="0" w:color="000000"/>
              <w:right w:val="single" w:sz="6" w:space="0" w:color="000000"/>
            </w:tcBorders>
          </w:tcPr>
          <w:p w14:paraId="7AE56254" w14:textId="2C912FD8"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7</w:t>
            </w:r>
          </w:p>
        </w:tc>
        <w:tc>
          <w:tcPr>
            <w:tcW w:w="1134" w:type="dxa"/>
            <w:tcBorders>
              <w:top w:val="nil"/>
              <w:left w:val="nil"/>
              <w:bottom w:val="single" w:sz="6" w:space="0" w:color="000000"/>
              <w:right w:val="single" w:sz="6" w:space="0" w:color="000000"/>
            </w:tcBorders>
          </w:tcPr>
          <w:p w14:paraId="4CFA2AF3" w14:textId="6E7B9365"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7</w:t>
            </w:r>
          </w:p>
        </w:tc>
        <w:tc>
          <w:tcPr>
            <w:tcW w:w="1276" w:type="dxa"/>
            <w:tcBorders>
              <w:top w:val="nil"/>
              <w:left w:val="nil"/>
              <w:bottom w:val="single" w:sz="6" w:space="0" w:color="000000"/>
              <w:right w:val="single" w:sz="6" w:space="0" w:color="000000"/>
            </w:tcBorders>
          </w:tcPr>
          <w:p w14:paraId="344E7EA0" w14:textId="48E14949"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7</w:t>
            </w:r>
          </w:p>
        </w:tc>
        <w:tc>
          <w:tcPr>
            <w:tcW w:w="1418" w:type="dxa"/>
            <w:tcBorders>
              <w:top w:val="nil"/>
              <w:left w:val="nil"/>
              <w:bottom w:val="single" w:sz="6" w:space="0" w:color="000000"/>
              <w:right w:val="double" w:sz="6" w:space="0" w:color="000000"/>
            </w:tcBorders>
          </w:tcPr>
          <w:p w14:paraId="425C8B81" w14:textId="7E7C62D7"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34</w:t>
            </w:r>
          </w:p>
        </w:tc>
      </w:tr>
      <w:tr w:rsidR="002F18B3" w:rsidRPr="008F12F4" w14:paraId="52E4CC14" w14:textId="77777777" w:rsidTr="002F18B3">
        <w:trPr>
          <w:trHeight w:val="355"/>
        </w:trPr>
        <w:tc>
          <w:tcPr>
            <w:tcW w:w="4141" w:type="dxa"/>
            <w:tcBorders>
              <w:top w:val="nil"/>
              <w:left w:val="double" w:sz="6" w:space="0" w:color="000000"/>
              <w:bottom w:val="single" w:sz="6" w:space="0" w:color="000000"/>
              <w:right w:val="single" w:sz="6" w:space="0" w:color="000000"/>
            </w:tcBorders>
          </w:tcPr>
          <w:p w14:paraId="5D67F5E8"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własnych bez względu na ich rodzaj, formę i liczbę</w:t>
            </w:r>
          </w:p>
        </w:tc>
        <w:tc>
          <w:tcPr>
            <w:tcW w:w="284" w:type="dxa"/>
            <w:tcBorders>
              <w:top w:val="nil"/>
              <w:left w:val="nil"/>
              <w:bottom w:val="single" w:sz="6" w:space="0" w:color="000000"/>
              <w:right w:val="single" w:sz="6" w:space="0" w:color="000000"/>
            </w:tcBorders>
          </w:tcPr>
          <w:p w14:paraId="7851BE4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5</w:t>
            </w:r>
          </w:p>
        </w:tc>
        <w:tc>
          <w:tcPr>
            <w:tcW w:w="1842" w:type="dxa"/>
            <w:tcBorders>
              <w:top w:val="nil"/>
              <w:left w:val="nil"/>
              <w:bottom w:val="single" w:sz="6" w:space="0" w:color="000000"/>
              <w:right w:val="single" w:sz="6" w:space="0" w:color="000000"/>
            </w:tcBorders>
          </w:tcPr>
          <w:p w14:paraId="72FE0422" w14:textId="70CAEA09"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865</w:t>
            </w:r>
          </w:p>
        </w:tc>
        <w:tc>
          <w:tcPr>
            <w:tcW w:w="1134" w:type="dxa"/>
            <w:tcBorders>
              <w:top w:val="nil"/>
              <w:left w:val="nil"/>
              <w:bottom w:val="single" w:sz="6" w:space="0" w:color="000000"/>
              <w:right w:val="single" w:sz="6" w:space="0" w:color="000000"/>
            </w:tcBorders>
          </w:tcPr>
          <w:p w14:paraId="15F171E2" w14:textId="0296BA31"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476</w:t>
            </w:r>
          </w:p>
        </w:tc>
        <w:tc>
          <w:tcPr>
            <w:tcW w:w="1276" w:type="dxa"/>
            <w:tcBorders>
              <w:top w:val="nil"/>
              <w:left w:val="nil"/>
              <w:bottom w:val="single" w:sz="6" w:space="0" w:color="000000"/>
              <w:right w:val="single" w:sz="6" w:space="0" w:color="000000"/>
            </w:tcBorders>
          </w:tcPr>
          <w:p w14:paraId="6AAAA35F" w14:textId="7F7DAC0B"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476</w:t>
            </w:r>
          </w:p>
        </w:tc>
        <w:tc>
          <w:tcPr>
            <w:tcW w:w="1418" w:type="dxa"/>
            <w:tcBorders>
              <w:top w:val="nil"/>
              <w:left w:val="nil"/>
              <w:bottom w:val="single" w:sz="6" w:space="0" w:color="000000"/>
              <w:right w:val="double" w:sz="6" w:space="0" w:color="000000"/>
            </w:tcBorders>
          </w:tcPr>
          <w:p w14:paraId="2F4A5D29" w14:textId="50EF5911"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1 752</w:t>
            </w:r>
          </w:p>
        </w:tc>
      </w:tr>
      <w:tr w:rsidR="002F18B3" w:rsidRPr="008F12F4" w14:paraId="70B42C60" w14:textId="77777777" w:rsidTr="002F18B3">
        <w:trPr>
          <w:trHeight w:val="266"/>
        </w:trPr>
        <w:tc>
          <w:tcPr>
            <w:tcW w:w="4141" w:type="dxa"/>
            <w:tcBorders>
              <w:top w:val="nil"/>
              <w:left w:val="double" w:sz="6" w:space="0" w:color="000000"/>
              <w:bottom w:val="single" w:sz="6" w:space="0" w:color="000000"/>
              <w:right w:val="single" w:sz="6" w:space="0" w:color="000000"/>
            </w:tcBorders>
            <w:shd w:val="clear" w:color="auto" w:fill="C2D69B" w:themeFill="accent3" w:themeFillTint="99"/>
          </w:tcPr>
          <w:p w14:paraId="2E760178"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Pomoc udzielana w postaci pracy socjalnej - ogółem</w:t>
            </w:r>
          </w:p>
        </w:tc>
        <w:tc>
          <w:tcPr>
            <w:tcW w:w="284" w:type="dxa"/>
            <w:tcBorders>
              <w:top w:val="nil"/>
              <w:left w:val="nil"/>
              <w:bottom w:val="single" w:sz="6" w:space="0" w:color="000000"/>
              <w:right w:val="single" w:sz="6" w:space="0" w:color="000000"/>
            </w:tcBorders>
            <w:shd w:val="clear" w:color="auto" w:fill="C2D69B" w:themeFill="accent3" w:themeFillTint="99"/>
          </w:tcPr>
          <w:p w14:paraId="0023292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6</w:t>
            </w:r>
          </w:p>
        </w:tc>
        <w:tc>
          <w:tcPr>
            <w:tcW w:w="1842" w:type="dxa"/>
            <w:tcBorders>
              <w:top w:val="nil"/>
              <w:left w:val="nil"/>
              <w:bottom w:val="single" w:sz="6" w:space="0" w:color="000000"/>
              <w:right w:val="single" w:sz="6" w:space="0" w:color="000000"/>
            </w:tcBorders>
            <w:shd w:val="clear" w:color="auto" w:fill="C2D69B" w:themeFill="accent3" w:themeFillTint="99"/>
          </w:tcPr>
          <w:p w14:paraId="5FEE2E08"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rPr>
            </w:pPr>
            <w:r w:rsidRPr="008F12F4">
              <w:rPr>
                <w:rFonts w:ascii="Times New Roman" w:hAnsi="Times New Roman" w:cs="Times New Roman"/>
                <w:b/>
                <w:bCs/>
              </w:rPr>
              <w:t>X</w:t>
            </w:r>
          </w:p>
        </w:tc>
        <w:tc>
          <w:tcPr>
            <w:tcW w:w="1134" w:type="dxa"/>
            <w:tcBorders>
              <w:top w:val="nil"/>
              <w:left w:val="nil"/>
              <w:bottom w:val="single" w:sz="6" w:space="0" w:color="000000"/>
              <w:right w:val="single" w:sz="6" w:space="0" w:color="000000"/>
            </w:tcBorders>
            <w:shd w:val="clear" w:color="auto" w:fill="C2D69B" w:themeFill="accent3" w:themeFillTint="99"/>
          </w:tcPr>
          <w:p w14:paraId="4F68CE96" w14:textId="6325DAB2"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548</w:t>
            </w:r>
          </w:p>
        </w:tc>
        <w:tc>
          <w:tcPr>
            <w:tcW w:w="1276" w:type="dxa"/>
            <w:tcBorders>
              <w:top w:val="nil"/>
              <w:left w:val="nil"/>
              <w:bottom w:val="single" w:sz="6" w:space="0" w:color="000000"/>
              <w:right w:val="single" w:sz="6" w:space="0" w:color="000000"/>
            </w:tcBorders>
            <w:shd w:val="clear" w:color="auto" w:fill="C2D69B" w:themeFill="accent3" w:themeFillTint="99"/>
          </w:tcPr>
          <w:p w14:paraId="02CA2504" w14:textId="4C2023F3"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548</w:t>
            </w:r>
          </w:p>
        </w:tc>
        <w:tc>
          <w:tcPr>
            <w:tcW w:w="1418" w:type="dxa"/>
            <w:tcBorders>
              <w:top w:val="nil"/>
              <w:left w:val="nil"/>
              <w:bottom w:val="single" w:sz="6" w:space="0" w:color="000000"/>
              <w:right w:val="double" w:sz="6" w:space="0" w:color="000000"/>
            </w:tcBorders>
            <w:shd w:val="clear" w:color="auto" w:fill="C2D69B" w:themeFill="accent3" w:themeFillTint="99"/>
          </w:tcPr>
          <w:p w14:paraId="1FFAB9BC" w14:textId="6A0189F8"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1 650</w:t>
            </w:r>
          </w:p>
        </w:tc>
      </w:tr>
      <w:tr w:rsidR="002F18B3" w:rsidRPr="008F12F4" w14:paraId="28919BBC" w14:textId="77777777" w:rsidTr="002F18B3">
        <w:trPr>
          <w:trHeight w:val="221"/>
        </w:trPr>
        <w:tc>
          <w:tcPr>
            <w:tcW w:w="4141" w:type="dxa"/>
            <w:tcBorders>
              <w:top w:val="nil"/>
              <w:left w:val="double" w:sz="6" w:space="0" w:color="000000"/>
              <w:bottom w:val="nil"/>
              <w:right w:val="single" w:sz="6" w:space="0" w:color="000000"/>
            </w:tcBorders>
          </w:tcPr>
          <w:p w14:paraId="4B174FDE"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w tym: wyłącznie w postaci pracy socjalnej</w:t>
            </w:r>
          </w:p>
        </w:tc>
        <w:tc>
          <w:tcPr>
            <w:tcW w:w="284" w:type="dxa"/>
            <w:tcBorders>
              <w:top w:val="single" w:sz="6" w:space="0" w:color="000000"/>
              <w:left w:val="single" w:sz="6" w:space="0" w:color="000000"/>
              <w:right w:val="single" w:sz="6" w:space="0" w:color="000000"/>
            </w:tcBorders>
          </w:tcPr>
          <w:p w14:paraId="585FCE3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7</w:t>
            </w:r>
          </w:p>
        </w:tc>
        <w:tc>
          <w:tcPr>
            <w:tcW w:w="1842" w:type="dxa"/>
            <w:tcBorders>
              <w:top w:val="single" w:sz="6" w:space="0" w:color="000000"/>
              <w:left w:val="single" w:sz="6" w:space="0" w:color="000000"/>
              <w:right w:val="single" w:sz="6" w:space="0" w:color="000000"/>
            </w:tcBorders>
          </w:tcPr>
          <w:p w14:paraId="6E75FFC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rPr>
            </w:pPr>
            <w:r w:rsidRPr="008F12F4">
              <w:rPr>
                <w:rFonts w:ascii="Times New Roman" w:hAnsi="Times New Roman" w:cs="Times New Roman"/>
                <w:b/>
                <w:bCs/>
              </w:rPr>
              <w:t>X</w:t>
            </w:r>
          </w:p>
        </w:tc>
        <w:tc>
          <w:tcPr>
            <w:tcW w:w="1134" w:type="dxa"/>
            <w:tcBorders>
              <w:top w:val="single" w:sz="6" w:space="0" w:color="000000"/>
              <w:left w:val="single" w:sz="6" w:space="0" w:color="000000"/>
              <w:right w:val="single" w:sz="6" w:space="0" w:color="000000"/>
            </w:tcBorders>
          </w:tcPr>
          <w:p w14:paraId="3FE21DD4" w14:textId="032EE50D"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266</w:t>
            </w:r>
          </w:p>
        </w:tc>
        <w:tc>
          <w:tcPr>
            <w:tcW w:w="1276" w:type="dxa"/>
            <w:tcBorders>
              <w:top w:val="single" w:sz="6" w:space="0" w:color="000000"/>
              <w:left w:val="single" w:sz="6" w:space="0" w:color="000000"/>
              <w:right w:val="single" w:sz="6" w:space="0" w:color="000000"/>
            </w:tcBorders>
          </w:tcPr>
          <w:p w14:paraId="609F3231" w14:textId="17AB1D29"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266</w:t>
            </w:r>
          </w:p>
        </w:tc>
        <w:tc>
          <w:tcPr>
            <w:tcW w:w="1418" w:type="dxa"/>
            <w:tcBorders>
              <w:top w:val="single" w:sz="6" w:space="0" w:color="000000"/>
              <w:left w:val="single" w:sz="6" w:space="0" w:color="000000"/>
              <w:right w:val="double" w:sz="6" w:space="0" w:color="000000"/>
            </w:tcBorders>
          </w:tcPr>
          <w:p w14:paraId="56557C62" w14:textId="496A4F52"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708</w:t>
            </w:r>
          </w:p>
        </w:tc>
      </w:tr>
      <w:tr w:rsidR="002F18B3" w:rsidRPr="0040642C" w14:paraId="4984A8A6" w14:textId="77777777" w:rsidTr="002F18B3">
        <w:trPr>
          <w:trHeight w:val="439"/>
        </w:trPr>
        <w:tc>
          <w:tcPr>
            <w:tcW w:w="4141" w:type="dxa"/>
            <w:tcBorders>
              <w:top w:val="single" w:sz="6" w:space="0" w:color="000000"/>
              <w:left w:val="double" w:sz="6" w:space="0" w:color="000000"/>
              <w:bottom w:val="double" w:sz="6" w:space="0" w:color="000000"/>
              <w:right w:val="single" w:sz="6" w:space="0" w:color="000000"/>
            </w:tcBorders>
          </w:tcPr>
          <w:p w14:paraId="751056DB"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Praca socjalna prowadzona w oparciu o</w:t>
            </w:r>
            <w:r>
              <w:rPr>
                <w:rFonts w:ascii="Times New Roman" w:hAnsi="Times New Roman" w:cs="Times New Roman"/>
              </w:rPr>
              <w:t xml:space="preserve">: </w:t>
            </w:r>
            <w:r w:rsidRPr="008F12F4">
              <w:rPr>
                <w:rFonts w:ascii="Times New Roman" w:hAnsi="Times New Roman" w:cs="Times New Roman"/>
              </w:rPr>
              <w:t xml:space="preserve"> </w:t>
            </w:r>
          </w:p>
        </w:tc>
        <w:tc>
          <w:tcPr>
            <w:tcW w:w="284" w:type="dxa"/>
            <w:tcBorders>
              <w:top w:val="single" w:sz="6" w:space="0" w:color="000000"/>
              <w:left w:val="nil"/>
              <w:bottom w:val="double" w:sz="6" w:space="0" w:color="000000"/>
              <w:right w:val="single" w:sz="6" w:space="0" w:color="131312"/>
            </w:tcBorders>
          </w:tcPr>
          <w:p w14:paraId="0EE10E6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8</w:t>
            </w:r>
          </w:p>
        </w:tc>
        <w:tc>
          <w:tcPr>
            <w:tcW w:w="2976" w:type="dxa"/>
            <w:gridSpan w:val="2"/>
            <w:tcBorders>
              <w:top w:val="single" w:sz="6" w:space="0" w:color="131312"/>
              <w:left w:val="single" w:sz="6" w:space="0" w:color="131312"/>
              <w:bottom w:val="single" w:sz="6" w:space="0" w:color="000000"/>
              <w:right w:val="single" w:sz="6" w:space="0" w:color="131312"/>
            </w:tcBorders>
            <w:shd w:val="clear" w:color="auto" w:fill="auto"/>
          </w:tcPr>
          <w:p w14:paraId="6AF2BFEA" w14:textId="77777777" w:rsidR="002F18B3" w:rsidRPr="0040642C"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40642C">
              <w:rPr>
                <w:rFonts w:ascii="Times New Roman" w:hAnsi="Times New Roman" w:cs="Times New Roman"/>
                <w:b/>
                <w:bCs/>
                <w:sz w:val="20"/>
                <w:szCs w:val="20"/>
              </w:rPr>
              <w:t>LICZBA KONTRAKTÓW/PROJEKTÓW SOCJALNYCH</w:t>
            </w:r>
          </w:p>
        </w:tc>
        <w:tc>
          <w:tcPr>
            <w:tcW w:w="2694" w:type="dxa"/>
            <w:gridSpan w:val="2"/>
            <w:tcBorders>
              <w:top w:val="single" w:sz="6" w:space="0" w:color="131312"/>
              <w:left w:val="single" w:sz="6" w:space="0" w:color="131312"/>
              <w:bottom w:val="single" w:sz="6" w:space="0" w:color="000000"/>
              <w:right w:val="double" w:sz="6" w:space="0" w:color="131312"/>
            </w:tcBorders>
          </w:tcPr>
          <w:p w14:paraId="7DB951D1" w14:textId="77777777" w:rsidR="002F18B3" w:rsidRPr="0040642C"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40642C">
              <w:rPr>
                <w:rFonts w:ascii="Times New Roman" w:hAnsi="Times New Roman" w:cs="Times New Roman"/>
                <w:b/>
                <w:bCs/>
                <w:sz w:val="20"/>
                <w:szCs w:val="20"/>
              </w:rPr>
              <w:t>LICZBA OSÓB OBJĘTA KONTRAKTAMI/PROJEKTAMI SOCJALNYMI</w:t>
            </w:r>
          </w:p>
        </w:tc>
      </w:tr>
      <w:tr w:rsidR="002F18B3" w:rsidRPr="008F12F4" w14:paraId="638ECE24" w14:textId="77777777" w:rsidTr="002F18B3">
        <w:trPr>
          <w:trHeight w:val="221"/>
        </w:trPr>
        <w:tc>
          <w:tcPr>
            <w:tcW w:w="4141" w:type="dxa"/>
            <w:tcBorders>
              <w:top w:val="single" w:sz="6" w:space="0" w:color="000000"/>
              <w:left w:val="double" w:sz="6" w:space="0" w:color="000000"/>
              <w:bottom w:val="single" w:sz="6" w:space="0" w:color="000000"/>
              <w:right w:val="single" w:sz="6" w:space="0" w:color="000000"/>
            </w:tcBorders>
          </w:tcPr>
          <w:p w14:paraId="0146CD89"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KONTRAKT SOCJALNY</w:t>
            </w:r>
          </w:p>
        </w:tc>
        <w:tc>
          <w:tcPr>
            <w:tcW w:w="284" w:type="dxa"/>
            <w:tcBorders>
              <w:top w:val="single" w:sz="6" w:space="0" w:color="000000"/>
              <w:left w:val="nil"/>
              <w:bottom w:val="single" w:sz="6" w:space="0" w:color="000000"/>
              <w:right w:val="single" w:sz="6" w:space="0" w:color="131312"/>
            </w:tcBorders>
          </w:tcPr>
          <w:p w14:paraId="1447C37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2976" w:type="dxa"/>
            <w:gridSpan w:val="2"/>
            <w:tcBorders>
              <w:top w:val="single" w:sz="6" w:space="0" w:color="000000"/>
              <w:left w:val="single" w:sz="6" w:space="0" w:color="131312"/>
              <w:bottom w:val="single" w:sz="6" w:space="0" w:color="000000"/>
              <w:right w:val="single" w:sz="6" w:space="0" w:color="131312"/>
            </w:tcBorders>
            <w:shd w:val="clear" w:color="auto" w:fill="auto"/>
          </w:tcPr>
          <w:p w14:paraId="20222C4F" w14:textId="42B653F8"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22</w:t>
            </w:r>
          </w:p>
        </w:tc>
        <w:tc>
          <w:tcPr>
            <w:tcW w:w="2694" w:type="dxa"/>
            <w:gridSpan w:val="2"/>
            <w:tcBorders>
              <w:top w:val="single" w:sz="6" w:space="0" w:color="000000"/>
              <w:left w:val="single" w:sz="6" w:space="0" w:color="131312"/>
              <w:bottom w:val="single" w:sz="6" w:space="0" w:color="000000"/>
              <w:right w:val="double" w:sz="6" w:space="0" w:color="131312"/>
            </w:tcBorders>
          </w:tcPr>
          <w:p w14:paraId="5A0A98A5" w14:textId="4FC380F2"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25</w:t>
            </w:r>
          </w:p>
        </w:tc>
      </w:tr>
      <w:tr w:rsidR="002F18B3" w14:paraId="0A546E2A" w14:textId="77777777" w:rsidTr="002F18B3">
        <w:trPr>
          <w:trHeight w:val="221"/>
        </w:trPr>
        <w:tc>
          <w:tcPr>
            <w:tcW w:w="4141" w:type="dxa"/>
            <w:tcBorders>
              <w:top w:val="single" w:sz="6" w:space="0" w:color="000000"/>
              <w:left w:val="double" w:sz="6" w:space="0" w:color="000000"/>
              <w:bottom w:val="double" w:sz="6" w:space="0" w:color="000000"/>
              <w:right w:val="single" w:sz="6" w:space="0" w:color="000000"/>
            </w:tcBorders>
          </w:tcPr>
          <w:p w14:paraId="7887154A"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Pr>
                <w:rFonts w:ascii="Times New Roman" w:hAnsi="Times New Roman" w:cs="Times New Roman"/>
              </w:rPr>
              <w:t>PROJEKT SOCJALNY</w:t>
            </w:r>
          </w:p>
        </w:tc>
        <w:tc>
          <w:tcPr>
            <w:tcW w:w="284" w:type="dxa"/>
            <w:tcBorders>
              <w:top w:val="single" w:sz="6" w:space="0" w:color="000000"/>
              <w:left w:val="nil"/>
              <w:bottom w:val="double" w:sz="6" w:space="0" w:color="000000"/>
              <w:right w:val="single" w:sz="6" w:space="0" w:color="131312"/>
            </w:tcBorders>
          </w:tcPr>
          <w:p w14:paraId="7148AC6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2976" w:type="dxa"/>
            <w:gridSpan w:val="2"/>
            <w:tcBorders>
              <w:top w:val="single" w:sz="6" w:space="0" w:color="000000"/>
              <w:left w:val="single" w:sz="6" w:space="0" w:color="131312"/>
              <w:bottom w:val="double" w:sz="6" w:space="0" w:color="131312"/>
              <w:right w:val="single" w:sz="6" w:space="0" w:color="131312"/>
            </w:tcBorders>
            <w:shd w:val="clear" w:color="auto" w:fill="auto"/>
          </w:tcPr>
          <w:p w14:paraId="0C0A89EB" w14:textId="3FE0DDA9" w:rsidR="002F18B3"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w:t>
            </w:r>
          </w:p>
        </w:tc>
        <w:tc>
          <w:tcPr>
            <w:tcW w:w="2694" w:type="dxa"/>
            <w:gridSpan w:val="2"/>
            <w:tcBorders>
              <w:top w:val="single" w:sz="6" w:space="0" w:color="000000"/>
              <w:left w:val="single" w:sz="6" w:space="0" w:color="131312"/>
              <w:bottom w:val="double" w:sz="6" w:space="0" w:color="131312"/>
              <w:right w:val="double" w:sz="6" w:space="0" w:color="131312"/>
            </w:tcBorders>
          </w:tcPr>
          <w:p w14:paraId="0B59AD27" w14:textId="2F5BB8DA" w:rsidR="002F18B3" w:rsidRDefault="00AA0880" w:rsidP="00BB4611">
            <w:pPr>
              <w:tabs>
                <w:tab w:val="left" w:pos="360"/>
              </w:tabs>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143</w:t>
            </w:r>
          </w:p>
        </w:tc>
      </w:tr>
    </w:tbl>
    <w:p w14:paraId="6412EF30" w14:textId="77777777" w:rsidR="008F12F4" w:rsidRPr="005F3668" w:rsidRDefault="008F12F4" w:rsidP="003402AE">
      <w:pPr>
        <w:tabs>
          <w:tab w:val="left" w:pos="0"/>
        </w:tabs>
        <w:spacing w:after="0" w:line="240" w:lineRule="auto"/>
        <w:jc w:val="both"/>
        <w:rPr>
          <w:rFonts w:ascii="Times New Roman" w:eastAsia="Times New Roman" w:hAnsi="Times New Roman" w:cs="Times New Roman"/>
          <w:vanish/>
          <w:sz w:val="24"/>
          <w:szCs w:val="24"/>
          <w:lang w:eastAsia="pl-PL"/>
        </w:rPr>
      </w:pPr>
    </w:p>
    <w:p w14:paraId="456EEB8A" w14:textId="3735E2FD" w:rsidR="00C94348" w:rsidRPr="000D6C71" w:rsidRDefault="00C94348" w:rsidP="008C6E07">
      <w:pPr>
        <w:tabs>
          <w:tab w:val="left" w:pos="0"/>
        </w:tabs>
        <w:spacing w:before="120" w:after="0" w:line="240" w:lineRule="auto"/>
        <w:jc w:val="both"/>
        <w:rPr>
          <w:rFonts w:ascii="Blogger Sans" w:eastAsia="Times New Roman" w:hAnsi="Blogger Sans" w:cs="Times New Roman"/>
          <w:sz w:val="24"/>
          <w:szCs w:val="24"/>
          <w:lang w:eastAsia="pl-PL"/>
        </w:rPr>
      </w:pPr>
      <w:r w:rsidRPr="000D6C71">
        <w:rPr>
          <w:rFonts w:ascii="Blogger Sans" w:eastAsia="Calibri" w:hAnsi="Blogger Sans" w:cs="Times New Roman"/>
          <w:sz w:val="24"/>
          <w:szCs w:val="24"/>
        </w:rPr>
        <w:t>Z danych zawartych w tabeli</w:t>
      </w:r>
      <w:r w:rsidR="00E55FE4" w:rsidRPr="000D6C71">
        <w:rPr>
          <w:rFonts w:ascii="Blogger Sans" w:eastAsia="Calibri" w:hAnsi="Blogger Sans" w:cs="Times New Roman"/>
          <w:sz w:val="24"/>
          <w:szCs w:val="24"/>
        </w:rPr>
        <w:t xml:space="preserve"> </w:t>
      </w:r>
      <w:r w:rsidR="00464658" w:rsidRPr="000D6C71">
        <w:rPr>
          <w:rFonts w:ascii="Blogger Sans" w:eastAsia="Calibri" w:hAnsi="Blogger Sans" w:cs="Times New Roman"/>
          <w:sz w:val="24"/>
          <w:szCs w:val="24"/>
        </w:rPr>
        <w:t>1</w:t>
      </w:r>
      <w:r w:rsidR="00F71CA4" w:rsidRPr="000D6C71">
        <w:rPr>
          <w:rFonts w:ascii="Blogger Sans" w:eastAsia="Calibri" w:hAnsi="Blogger Sans" w:cs="Times New Roman"/>
          <w:sz w:val="24"/>
          <w:szCs w:val="24"/>
        </w:rPr>
        <w:t xml:space="preserve">. </w:t>
      </w:r>
      <w:r w:rsidR="00FA2CFA" w:rsidRPr="000D6C71">
        <w:rPr>
          <w:rFonts w:ascii="Blogger Sans" w:eastAsia="Calibri" w:hAnsi="Blogger Sans" w:cs="Times New Roman"/>
          <w:sz w:val="24"/>
          <w:szCs w:val="24"/>
        </w:rPr>
        <w:t>w</w:t>
      </w:r>
      <w:r w:rsidRPr="000D6C71">
        <w:rPr>
          <w:rFonts w:ascii="Blogger Sans" w:eastAsia="Calibri" w:hAnsi="Blogger Sans" w:cs="Times New Roman"/>
          <w:sz w:val="24"/>
          <w:szCs w:val="24"/>
        </w:rPr>
        <w:t>ynika</w:t>
      </w:r>
      <w:r w:rsidR="00E85131" w:rsidRPr="000D6C71">
        <w:rPr>
          <w:rFonts w:ascii="Blogger Sans" w:eastAsia="Calibri" w:hAnsi="Blogger Sans" w:cs="Times New Roman"/>
          <w:sz w:val="24"/>
          <w:szCs w:val="24"/>
        </w:rPr>
        <w:t>,</w:t>
      </w:r>
      <w:r w:rsidRPr="000D6C71">
        <w:rPr>
          <w:rFonts w:ascii="Blogger Sans" w:eastAsia="Calibri" w:hAnsi="Blogger Sans" w:cs="Times New Roman"/>
          <w:sz w:val="24"/>
          <w:szCs w:val="24"/>
        </w:rPr>
        <w:t xml:space="preserve"> że </w:t>
      </w:r>
      <w:r w:rsidRPr="000D6C71">
        <w:rPr>
          <w:rFonts w:ascii="Blogger Sans" w:eastAsia="Times New Roman" w:hAnsi="Blogger Sans" w:cs="Times New Roman"/>
          <w:sz w:val="24"/>
          <w:szCs w:val="24"/>
          <w:lang w:eastAsia="pl-PL"/>
        </w:rPr>
        <w:t>w ramach zadań zleconych i zadań własnych (bez</w:t>
      </w:r>
      <w:r w:rsidR="00EF5918" w:rsidRPr="000D6C71">
        <w:rPr>
          <w:rFonts w:ascii="Blogger Sans" w:eastAsia="Times New Roman" w:hAnsi="Blogger Sans" w:cs="Times New Roman"/>
          <w:sz w:val="24"/>
          <w:szCs w:val="24"/>
          <w:lang w:eastAsia="pl-PL"/>
        </w:rPr>
        <w:t xml:space="preserve"> </w:t>
      </w:r>
      <w:r w:rsidR="00374207" w:rsidRPr="000D6C71">
        <w:rPr>
          <w:rFonts w:ascii="Blogger Sans" w:eastAsia="Times New Roman" w:hAnsi="Blogger Sans" w:cs="Times New Roman"/>
          <w:sz w:val="24"/>
          <w:szCs w:val="24"/>
          <w:lang w:eastAsia="pl-PL"/>
        </w:rPr>
        <w:t xml:space="preserve">względu na ich rodzaj, formę, </w:t>
      </w:r>
      <w:r w:rsidRPr="000D6C71">
        <w:rPr>
          <w:rFonts w:ascii="Blogger Sans" w:eastAsia="Times New Roman" w:hAnsi="Blogger Sans" w:cs="Times New Roman"/>
          <w:sz w:val="24"/>
          <w:szCs w:val="24"/>
          <w:lang w:eastAsia="pl-PL"/>
        </w:rPr>
        <w:t>liczbę</w:t>
      </w:r>
      <w:r w:rsidR="00374207" w:rsidRPr="000D6C71">
        <w:rPr>
          <w:rFonts w:ascii="Blogger Sans" w:eastAsia="Times New Roman" w:hAnsi="Blogger Sans" w:cs="Times New Roman"/>
          <w:sz w:val="24"/>
          <w:szCs w:val="24"/>
          <w:lang w:eastAsia="pl-PL"/>
        </w:rPr>
        <w:t xml:space="preserve"> </w:t>
      </w:r>
      <w:r w:rsidR="00374207" w:rsidRPr="000D6C71">
        <w:rPr>
          <w:rFonts w:ascii="Blogger Sans" w:hAnsi="Blogger Sans" w:cs="Times New Roman"/>
          <w:sz w:val="24"/>
          <w:szCs w:val="24"/>
        </w:rPr>
        <w:t>oraz źródło finansowania</w:t>
      </w:r>
      <w:r w:rsidRPr="000D6C71">
        <w:rPr>
          <w:rFonts w:ascii="Blogger Sans" w:eastAsia="Times New Roman" w:hAnsi="Blogger Sans" w:cs="Times New Roman"/>
          <w:sz w:val="24"/>
          <w:szCs w:val="24"/>
          <w:lang w:eastAsia="pl-PL"/>
        </w:rPr>
        <w:t xml:space="preserve">) </w:t>
      </w:r>
      <w:r w:rsidR="00771BA3">
        <w:rPr>
          <w:rFonts w:ascii="Blogger Sans" w:hAnsi="Blogger Sans" w:cs="Times New Roman"/>
          <w:bCs/>
          <w:sz w:val="24"/>
          <w:szCs w:val="24"/>
        </w:rPr>
        <w:t>226</w:t>
      </w:r>
      <w:r w:rsidRPr="000D6C71">
        <w:rPr>
          <w:rFonts w:ascii="Blogger Sans" w:eastAsia="Times New Roman" w:hAnsi="Blogger Sans" w:cs="Times New Roman"/>
          <w:bCs/>
          <w:sz w:val="24"/>
          <w:szCs w:val="24"/>
          <w:lang w:eastAsia="pl-PL"/>
        </w:rPr>
        <w:t xml:space="preserve"> osobom przyznano</w:t>
      </w:r>
      <w:r w:rsidR="00EF5918" w:rsidRPr="000D6C71">
        <w:rPr>
          <w:rFonts w:ascii="Blogger Sans" w:eastAsia="Times New Roman" w:hAnsi="Blogger Sans" w:cs="Times New Roman"/>
          <w:sz w:val="24"/>
          <w:szCs w:val="24"/>
          <w:lang w:eastAsia="pl-PL"/>
        </w:rPr>
        <w:t xml:space="preserve"> </w:t>
      </w:r>
      <w:r w:rsidR="000D6C71">
        <w:rPr>
          <w:rFonts w:ascii="Blogger Sans" w:eastAsia="Times New Roman" w:hAnsi="Blogger Sans" w:cs="Times New Roman"/>
          <w:sz w:val="24"/>
          <w:szCs w:val="24"/>
          <w:lang w:eastAsia="pl-PL"/>
        </w:rPr>
        <w:t>świadczenia pieniężne</w:t>
      </w:r>
      <w:r w:rsidR="007B6F43">
        <w:rPr>
          <w:rFonts w:ascii="Blogger Sans" w:eastAsia="Times New Roman" w:hAnsi="Blogger Sans" w:cs="Times New Roman"/>
          <w:sz w:val="24"/>
          <w:szCs w:val="24"/>
          <w:lang w:eastAsia="pl-PL"/>
        </w:rPr>
        <w:t>,</w:t>
      </w:r>
      <w:r w:rsidR="000D6C71">
        <w:rPr>
          <w:rFonts w:ascii="Blogger Sans" w:eastAsia="Times New Roman" w:hAnsi="Blogger Sans" w:cs="Times New Roman"/>
          <w:sz w:val="24"/>
          <w:szCs w:val="24"/>
          <w:lang w:eastAsia="pl-PL"/>
        </w:rPr>
        <w:t xml:space="preserve"> a</w:t>
      </w:r>
      <w:r w:rsidR="000D6C71">
        <w:rPr>
          <w:rFonts w:ascii="Calibri" w:eastAsia="Times New Roman" w:hAnsi="Calibri" w:cs="Calibri"/>
          <w:sz w:val="24"/>
          <w:szCs w:val="24"/>
          <w:lang w:eastAsia="pl-PL"/>
        </w:rPr>
        <w:t> </w:t>
      </w:r>
      <w:r w:rsidR="00771BA3">
        <w:rPr>
          <w:rFonts w:ascii="Blogger Sans" w:hAnsi="Blogger Sans" w:cs="Times New Roman"/>
          <w:bCs/>
          <w:sz w:val="24"/>
          <w:szCs w:val="24"/>
        </w:rPr>
        <w:t>657</w:t>
      </w:r>
      <w:r w:rsidR="000A2610" w:rsidRPr="000D6C71">
        <w:rPr>
          <w:rFonts w:ascii="Blogger Sans" w:hAnsi="Blogger Sans" w:cs="Times New Roman"/>
          <w:bCs/>
          <w:sz w:val="24"/>
          <w:szCs w:val="24"/>
        </w:rPr>
        <w:t xml:space="preserve"> </w:t>
      </w:r>
      <w:r w:rsidRPr="000D6C71">
        <w:rPr>
          <w:rFonts w:ascii="Blogger Sans" w:eastAsia="Times New Roman" w:hAnsi="Blogger Sans" w:cs="Times New Roman"/>
          <w:bCs/>
          <w:sz w:val="24"/>
          <w:szCs w:val="24"/>
          <w:lang w:eastAsia="pl-PL"/>
        </w:rPr>
        <w:t xml:space="preserve">osobom przyznano </w:t>
      </w:r>
      <w:r w:rsidRPr="000D6C71">
        <w:rPr>
          <w:rFonts w:ascii="Blogger Sans" w:eastAsia="Times New Roman" w:hAnsi="Blogger Sans" w:cs="Times New Roman"/>
          <w:sz w:val="24"/>
          <w:szCs w:val="24"/>
          <w:lang w:eastAsia="pl-PL"/>
        </w:rPr>
        <w:t>świadczenia niepieniężne co obrazuje</w:t>
      </w:r>
      <w:r w:rsidR="00EF5918" w:rsidRPr="000D6C71">
        <w:rPr>
          <w:rFonts w:ascii="Blogger Sans" w:eastAsia="Times New Roman" w:hAnsi="Blogger Sans" w:cs="Times New Roman"/>
          <w:sz w:val="24"/>
          <w:szCs w:val="24"/>
          <w:lang w:eastAsia="pl-PL"/>
        </w:rPr>
        <w:t xml:space="preserve"> </w:t>
      </w:r>
      <w:r w:rsidRPr="000D6C71">
        <w:rPr>
          <w:rFonts w:ascii="Blogger Sans" w:eastAsia="Times New Roman" w:hAnsi="Blogger Sans" w:cs="Times New Roman"/>
          <w:sz w:val="24"/>
          <w:szCs w:val="24"/>
          <w:lang w:eastAsia="pl-PL"/>
        </w:rPr>
        <w:t>wykres</w:t>
      </w:r>
      <w:r w:rsidR="00464658" w:rsidRPr="000D6C71">
        <w:rPr>
          <w:rFonts w:ascii="Blogger Sans" w:eastAsia="Times New Roman" w:hAnsi="Blogger Sans" w:cs="Times New Roman"/>
          <w:sz w:val="24"/>
          <w:szCs w:val="24"/>
          <w:lang w:eastAsia="pl-PL"/>
        </w:rPr>
        <w:t xml:space="preserve"> </w:t>
      </w:r>
      <w:r w:rsidRPr="000D6C71">
        <w:rPr>
          <w:rFonts w:ascii="Blogger Sans" w:eastAsia="Times New Roman" w:hAnsi="Blogger Sans" w:cs="Times New Roman"/>
          <w:sz w:val="24"/>
          <w:szCs w:val="24"/>
          <w:lang w:eastAsia="pl-PL"/>
        </w:rPr>
        <w:t>2.</w:t>
      </w:r>
    </w:p>
    <w:p w14:paraId="4B4EE493" w14:textId="77777777" w:rsidR="009C3CA5" w:rsidRPr="008C6E07" w:rsidRDefault="0045489B" w:rsidP="008C6E07">
      <w:pPr>
        <w:autoSpaceDE w:val="0"/>
        <w:autoSpaceDN w:val="0"/>
        <w:adjustRightInd w:val="0"/>
        <w:spacing w:line="240" w:lineRule="auto"/>
        <w:jc w:val="both"/>
        <w:rPr>
          <w:rFonts w:ascii="Blogger Sans" w:eastAsia="Calibri" w:hAnsi="Blogger Sans" w:cs="Times New Roman"/>
          <w:sz w:val="24"/>
          <w:szCs w:val="24"/>
        </w:rPr>
      </w:pPr>
      <w:r w:rsidRPr="000D6C71">
        <w:rPr>
          <w:rFonts w:ascii="Blogger Sans" w:eastAsia="Calibri" w:hAnsi="Blogger Sans" w:cs="Times New Roman"/>
          <w:sz w:val="24"/>
          <w:szCs w:val="24"/>
        </w:rPr>
        <w:t xml:space="preserve">Powody przyznania pomocy </w:t>
      </w:r>
      <w:r w:rsidR="001E5097" w:rsidRPr="000D6C71">
        <w:rPr>
          <w:rFonts w:ascii="Blogger Sans" w:eastAsia="Calibri" w:hAnsi="Blogger Sans" w:cs="Times New Roman"/>
          <w:sz w:val="24"/>
          <w:szCs w:val="24"/>
        </w:rPr>
        <w:t xml:space="preserve">w formie świadczeń </w:t>
      </w:r>
      <w:r w:rsidRPr="000D6C71">
        <w:rPr>
          <w:rFonts w:ascii="Blogger Sans" w:eastAsia="Calibri" w:hAnsi="Blogger Sans" w:cs="Times New Roman"/>
          <w:sz w:val="24"/>
          <w:szCs w:val="24"/>
        </w:rPr>
        <w:t>przedstawia Tabela 2.</w:t>
      </w:r>
    </w:p>
    <w:p w14:paraId="2CA3B445" w14:textId="43EE8958" w:rsidR="009C3CA5" w:rsidRPr="001350A4" w:rsidRDefault="00DB4514" w:rsidP="00CA25D9">
      <w:pPr>
        <w:autoSpaceDE w:val="0"/>
        <w:autoSpaceDN w:val="0"/>
        <w:adjustRightInd w:val="0"/>
        <w:spacing w:after="120" w:line="240" w:lineRule="auto"/>
        <w:jc w:val="both"/>
        <w:rPr>
          <w:rFonts w:ascii="Blogger Sans" w:eastAsia="Calibri" w:hAnsi="Blogger Sans" w:cs="Times New Roman"/>
          <w:b/>
          <w:sz w:val="24"/>
          <w:szCs w:val="24"/>
        </w:rPr>
      </w:pPr>
      <w:r w:rsidRPr="001350A4">
        <w:rPr>
          <w:rFonts w:ascii="Blogger Sans" w:eastAsia="Calibri" w:hAnsi="Blogger Sans" w:cs="Times New Roman"/>
          <w:b/>
          <w:sz w:val="24"/>
          <w:szCs w:val="24"/>
        </w:rPr>
        <w:t xml:space="preserve">Wykres </w:t>
      </w:r>
      <w:r w:rsidR="00652886" w:rsidRPr="001350A4">
        <w:rPr>
          <w:rFonts w:ascii="Blogger Sans" w:eastAsia="Calibri" w:hAnsi="Blogger Sans" w:cs="Times New Roman"/>
          <w:b/>
          <w:sz w:val="24"/>
          <w:szCs w:val="24"/>
        </w:rPr>
        <w:t>2. L</w:t>
      </w:r>
      <w:r w:rsidR="00C94348" w:rsidRPr="001350A4">
        <w:rPr>
          <w:rFonts w:ascii="Blogger Sans" w:eastAsia="Calibri" w:hAnsi="Blogger Sans" w:cs="Times New Roman"/>
          <w:b/>
          <w:sz w:val="24"/>
          <w:szCs w:val="24"/>
        </w:rPr>
        <w:t>iczba osób korzystających ze świadcz</w:t>
      </w:r>
      <w:r w:rsidR="00D514C7" w:rsidRPr="001350A4">
        <w:rPr>
          <w:rFonts w:ascii="Blogger Sans" w:eastAsia="Calibri" w:hAnsi="Blogger Sans" w:cs="Times New Roman"/>
          <w:b/>
          <w:sz w:val="24"/>
          <w:szCs w:val="24"/>
        </w:rPr>
        <w:t>eń pomocy społecznej w roku 20</w:t>
      </w:r>
      <w:r w:rsidR="00FF2993" w:rsidRPr="001350A4">
        <w:rPr>
          <w:rFonts w:ascii="Blogger Sans" w:eastAsia="Calibri" w:hAnsi="Blogger Sans" w:cs="Times New Roman"/>
          <w:b/>
          <w:sz w:val="24"/>
          <w:szCs w:val="24"/>
        </w:rPr>
        <w:t>2</w:t>
      </w:r>
      <w:r w:rsidR="00771BA3">
        <w:rPr>
          <w:rFonts w:ascii="Blogger Sans" w:eastAsia="Calibri" w:hAnsi="Blogger Sans" w:cs="Times New Roman"/>
          <w:b/>
          <w:sz w:val="24"/>
          <w:szCs w:val="24"/>
        </w:rPr>
        <w:t>2</w:t>
      </w:r>
      <w:r w:rsidR="00A44E1D" w:rsidRPr="001350A4">
        <w:rPr>
          <w:rFonts w:ascii="Blogger Sans" w:eastAsia="Calibri" w:hAnsi="Blogger Sans" w:cs="Times New Roman"/>
          <w:b/>
          <w:sz w:val="24"/>
          <w:szCs w:val="24"/>
        </w:rPr>
        <w:t xml:space="preserve"> </w:t>
      </w:r>
      <w:r w:rsidR="000D6C71" w:rsidRPr="001350A4">
        <w:rPr>
          <w:rFonts w:ascii="Blogger Sans" w:eastAsia="Calibri" w:hAnsi="Blogger Sans" w:cs="Times New Roman"/>
          <w:b/>
          <w:sz w:val="24"/>
          <w:szCs w:val="24"/>
        </w:rPr>
        <w:t>z</w:t>
      </w:r>
      <w:r w:rsidR="000D6C71" w:rsidRPr="001350A4">
        <w:rPr>
          <w:rFonts w:ascii="Calibri" w:eastAsia="Calibri" w:hAnsi="Calibri" w:cs="Calibri"/>
          <w:b/>
          <w:sz w:val="24"/>
          <w:szCs w:val="24"/>
        </w:rPr>
        <w:t> </w:t>
      </w:r>
      <w:r w:rsidR="00C94348" w:rsidRPr="001350A4">
        <w:rPr>
          <w:rFonts w:ascii="Blogger Sans" w:eastAsia="Calibri" w:hAnsi="Blogger Sans" w:cs="Times New Roman"/>
          <w:b/>
          <w:sz w:val="24"/>
          <w:szCs w:val="24"/>
        </w:rPr>
        <w:t>podziałem na świadc</w:t>
      </w:r>
      <w:r w:rsidR="007A0302" w:rsidRPr="001350A4">
        <w:rPr>
          <w:rFonts w:ascii="Blogger Sans" w:eastAsia="Calibri" w:hAnsi="Blogger Sans" w:cs="Times New Roman"/>
          <w:b/>
          <w:sz w:val="24"/>
          <w:szCs w:val="24"/>
        </w:rPr>
        <w:t>zenia pieniężne i niepieniężne</w:t>
      </w:r>
    </w:p>
    <w:p w14:paraId="1F477EE1" w14:textId="24B6B262" w:rsidR="008337A1" w:rsidRDefault="00F32EF4" w:rsidP="00F32EF4">
      <w:pPr>
        <w:autoSpaceDE w:val="0"/>
        <w:autoSpaceDN w:val="0"/>
        <w:adjustRightInd w:val="0"/>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ab/>
      </w:r>
      <w:r w:rsidR="000831EE">
        <w:rPr>
          <w:noProof/>
          <w:lang w:eastAsia="pl-PL"/>
        </w:rPr>
        <w:drawing>
          <wp:inline distT="0" distB="0" distL="0" distR="0" wp14:anchorId="0FE623C9" wp14:editId="15F43BBB">
            <wp:extent cx="4587240" cy="2712720"/>
            <wp:effectExtent l="0" t="0" r="3810" b="11430"/>
            <wp:docPr id="4" name="Wykres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03150B" w14:textId="77777777" w:rsidR="00363650" w:rsidRDefault="00363650" w:rsidP="00CA25D9">
      <w:pPr>
        <w:spacing w:after="120" w:line="240" w:lineRule="auto"/>
        <w:jc w:val="both"/>
        <w:rPr>
          <w:rFonts w:ascii="Blogger Sans" w:eastAsia="Calibri" w:hAnsi="Blogger Sans" w:cs="Times New Roman"/>
          <w:b/>
          <w:sz w:val="24"/>
          <w:szCs w:val="24"/>
        </w:rPr>
      </w:pPr>
    </w:p>
    <w:p w14:paraId="14DB3FFA" w14:textId="202A9E2E" w:rsidR="00D514C7" w:rsidRPr="00D514C7" w:rsidRDefault="00D514C7" w:rsidP="00CA25D9">
      <w:pPr>
        <w:spacing w:after="120" w:line="240" w:lineRule="auto"/>
        <w:jc w:val="both"/>
        <w:rPr>
          <w:rFonts w:ascii="Times New Roman" w:eastAsia="Calibri" w:hAnsi="Times New Roman" w:cs="Times New Roman"/>
          <w:b/>
          <w:sz w:val="24"/>
          <w:szCs w:val="24"/>
        </w:rPr>
      </w:pPr>
      <w:r w:rsidRPr="000D6C71">
        <w:rPr>
          <w:rFonts w:ascii="Blogger Sans" w:eastAsia="Calibri" w:hAnsi="Blogger Sans" w:cs="Times New Roman"/>
          <w:b/>
          <w:sz w:val="24"/>
          <w:szCs w:val="24"/>
        </w:rPr>
        <w:t>Tabela 2. Powody przyz</w:t>
      </w:r>
      <w:r w:rsidR="00FF6674">
        <w:rPr>
          <w:rFonts w:ascii="Blogger Sans" w:eastAsia="Calibri" w:hAnsi="Blogger Sans" w:cs="Times New Roman"/>
          <w:b/>
          <w:sz w:val="24"/>
          <w:szCs w:val="24"/>
        </w:rPr>
        <w:t>nania pomocy w formie świadczeń</w:t>
      </w:r>
    </w:p>
    <w:tbl>
      <w:tblPr>
        <w:tblW w:w="9840" w:type="dxa"/>
        <w:tblInd w:w="55" w:type="dxa"/>
        <w:tblLayout w:type="fixed"/>
        <w:tblCellMar>
          <w:left w:w="70" w:type="dxa"/>
          <w:right w:w="70" w:type="dxa"/>
        </w:tblCellMar>
        <w:tblLook w:val="04A0" w:firstRow="1" w:lastRow="0" w:firstColumn="1" w:lastColumn="0" w:noHBand="0" w:noVBand="1"/>
      </w:tblPr>
      <w:tblGrid>
        <w:gridCol w:w="3606"/>
        <w:gridCol w:w="1820"/>
        <w:gridCol w:w="1851"/>
        <w:gridCol w:w="2563"/>
      </w:tblGrid>
      <w:tr w:rsidR="00D514C7" w:rsidRPr="00D514C7" w14:paraId="0206F631" w14:textId="77777777" w:rsidTr="00E707FE">
        <w:trPr>
          <w:trHeight w:val="334"/>
        </w:trPr>
        <w:tc>
          <w:tcPr>
            <w:tcW w:w="3606" w:type="dxa"/>
            <w:tcBorders>
              <w:top w:val="single" w:sz="4" w:space="0" w:color="auto"/>
              <w:left w:val="double" w:sz="6" w:space="0" w:color="131312"/>
              <w:bottom w:val="single" w:sz="4" w:space="0" w:color="131312"/>
              <w:right w:val="single" w:sz="4" w:space="0" w:color="131312"/>
            </w:tcBorders>
            <w:shd w:val="clear" w:color="auto" w:fill="DBE5F1" w:themeFill="accent1" w:themeFillTint="33"/>
            <w:vAlign w:val="center"/>
          </w:tcPr>
          <w:p w14:paraId="3A32232D" w14:textId="77777777" w:rsidR="00D514C7" w:rsidRPr="00D514C7" w:rsidRDefault="00D514C7" w:rsidP="003402AE">
            <w:pPr>
              <w:spacing w:after="0" w:line="240" w:lineRule="auto"/>
              <w:jc w:val="center"/>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POWÓD TRUDNEJ SYTUACJI ŻYCIOWEJ</w:t>
            </w:r>
          </w:p>
          <w:p w14:paraId="307C4885"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p>
        </w:tc>
        <w:tc>
          <w:tcPr>
            <w:tcW w:w="1820" w:type="dxa"/>
            <w:tcBorders>
              <w:top w:val="single" w:sz="4" w:space="0" w:color="auto"/>
              <w:left w:val="nil"/>
              <w:bottom w:val="single" w:sz="4" w:space="0" w:color="131312"/>
              <w:right w:val="single" w:sz="4" w:space="0" w:color="131312"/>
            </w:tcBorders>
            <w:shd w:val="clear" w:color="auto" w:fill="DBE5F1" w:themeFill="accent1" w:themeFillTint="33"/>
            <w:vAlign w:val="center"/>
          </w:tcPr>
          <w:p w14:paraId="2AF6E19F" w14:textId="77777777" w:rsidR="00D514C7" w:rsidRPr="00D514C7" w:rsidRDefault="00D514C7" w:rsidP="003402AE">
            <w:pPr>
              <w:spacing w:after="0" w:line="240" w:lineRule="auto"/>
              <w:jc w:val="center"/>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LICZBA RODZIN</w:t>
            </w:r>
          </w:p>
          <w:p w14:paraId="5C3A594A" w14:textId="77777777" w:rsidR="00D514C7" w:rsidRPr="00D514C7" w:rsidRDefault="00D514C7" w:rsidP="003402AE">
            <w:pPr>
              <w:spacing w:after="0" w:line="240" w:lineRule="auto"/>
              <w:jc w:val="right"/>
              <w:rPr>
                <w:rFonts w:ascii="Times New Roman" w:eastAsia="Times New Roman" w:hAnsi="Times New Roman" w:cs="Times New Roman"/>
                <w:b/>
                <w:bCs/>
                <w:color w:val="000000"/>
                <w:sz w:val="20"/>
                <w:szCs w:val="20"/>
                <w:lang w:eastAsia="pl-PL"/>
              </w:rPr>
            </w:pPr>
          </w:p>
        </w:tc>
        <w:tc>
          <w:tcPr>
            <w:tcW w:w="1851" w:type="dxa"/>
            <w:tcBorders>
              <w:top w:val="single" w:sz="4" w:space="0" w:color="auto"/>
              <w:left w:val="nil"/>
              <w:bottom w:val="single" w:sz="4" w:space="0" w:color="131312"/>
              <w:right w:val="double" w:sz="6" w:space="0" w:color="131312"/>
            </w:tcBorders>
            <w:shd w:val="clear" w:color="auto" w:fill="DBE5F1" w:themeFill="accent1" w:themeFillTint="33"/>
            <w:vAlign w:val="center"/>
          </w:tcPr>
          <w:p w14:paraId="4580657E" w14:textId="77777777" w:rsidR="00D514C7" w:rsidRPr="00D514C7" w:rsidRDefault="00D514C7" w:rsidP="003402AE">
            <w:pPr>
              <w:spacing w:after="0" w:line="240" w:lineRule="auto"/>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LICZBA OSÓB W  RODZINACH</w:t>
            </w:r>
          </w:p>
          <w:p w14:paraId="69C2650B" w14:textId="77777777" w:rsidR="00D514C7" w:rsidRPr="00D514C7" w:rsidRDefault="00D514C7" w:rsidP="003402AE">
            <w:pPr>
              <w:spacing w:after="0" w:line="240" w:lineRule="auto"/>
              <w:jc w:val="right"/>
              <w:rPr>
                <w:rFonts w:ascii="Times New Roman" w:eastAsia="Times New Roman" w:hAnsi="Times New Roman" w:cs="Times New Roman"/>
                <w:b/>
                <w:bCs/>
                <w:color w:val="000000"/>
                <w:sz w:val="20"/>
                <w:szCs w:val="20"/>
                <w:lang w:eastAsia="pl-PL"/>
              </w:rPr>
            </w:pPr>
          </w:p>
        </w:tc>
        <w:tc>
          <w:tcPr>
            <w:tcW w:w="2563" w:type="dxa"/>
            <w:tcBorders>
              <w:top w:val="single" w:sz="4" w:space="0" w:color="auto"/>
              <w:left w:val="nil"/>
              <w:bottom w:val="single" w:sz="4" w:space="0" w:color="131312"/>
              <w:right w:val="double" w:sz="6" w:space="0" w:color="131312"/>
            </w:tcBorders>
            <w:shd w:val="clear" w:color="auto" w:fill="DBE5F1" w:themeFill="accent1" w:themeFillTint="33"/>
            <w:vAlign w:val="center"/>
          </w:tcPr>
          <w:p w14:paraId="61AB41C4" w14:textId="77777777" w:rsidR="00D514C7" w:rsidRPr="00D514C7" w:rsidRDefault="00D514C7" w:rsidP="003402AE">
            <w:pPr>
              <w:spacing w:after="0" w:line="240" w:lineRule="auto"/>
              <w:jc w:val="right"/>
              <w:rPr>
                <w:rFonts w:ascii="Times New Roman" w:eastAsia="Times New Roman" w:hAnsi="Times New Roman" w:cs="Times New Roman"/>
                <w:b/>
                <w:bCs/>
                <w:lang w:eastAsia="pl-PL"/>
              </w:rPr>
            </w:pPr>
            <w:r w:rsidRPr="00D514C7">
              <w:rPr>
                <w:rFonts w:ascii="Times New Roman" w:eastAsia="Times New Roman" w:hAnsi="Times New Roman" w:cs="Times New Roman"/>
                <w:b/>
                <w:color w:val="000000"/>
                <w:lang w:eastAsia="pl-PL"/>
              </w:rPr>
              <w:t>% w stosunku do ogólnej liczby rodzin objętych pomocą w formie świadczeń</w:t>
            </w:r>
          </w:p>
        </w:tc>
      </w:tr>
      <w:tr w:rsidR="00D514C7" w:rsidRPr="00D514C7" w14:paraId="1A680FFC"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601F5E2F"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UBÓSTWO</w:t>
            </w:r>
          </w:p>
          <w:p w14:paraId="2E6D2D9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2D7B7FCE" w14:textId="76335F9F"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295</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75E2DC45" w14:textId="082E281B"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1118</w:t>
            </w:r>
          </w:p>
        </w:tc>
        <w:tc>
          <w:tcPr>
            <w:tcW w:w="2563" w:type="dxa"/>
            <w:tcBorders>
              <w:top w:val="nil"/>
              <w:left w:val="nil"/>
              <w:bottom w:val="single" w:sz="4" w:space="0" w:color="131312"/>
              <w:right w:val="double" w:sz="6" w:space="0" w:color="131312"/>
            </w:tcBorders>
            <w:shd w:val="clear" w:color="auto" w:fill="FFFFFF" w:themeFill="background1"/>
            <w:vAlign w:val="center"/>
          </w:tcPr>
          <w:p w14:paraId="1B294C7D" w14:textId="475D49E3"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61</w:t>
            </w:r>
          </w:p>
        </w:tc>
      </w:tr>
      <w:tr w:rsidR="00022E1F" w:rsidRPr="00D514C7" w14:paraId="7C2082C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2539EF58" w14:textId="77777777" w:rsidR="00022E1F" w:rsidRPr="00D514C7" w:rsidRDefault="00022E1F" w:rsidP="003402AE">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SIEROCTWO</w:t>
            </w:r>
          </w:p>
        </w:tc>
        <w:tc>
          <w:tcPr>
            <w:tcW w:w="1820" w:type="dxa"/>
            <w:tcBorders>
              <w:top w:val="nil"/>
              <w:left w:val="nil"/>
              <w:bottom w:val="single" w:sz="4" w:space="0" w:color="131312"/>
              <w:right w:val="single" w:sz="4" w:space="0" w:color="131312"/>
            </w:tcBorders>
            <w:shd w:val="clear" w:color="auto" w:fill="FFFFFF" w:themeFill="background1"/>
            <w:vAlign w:val="center"/>
          </w:tcPr>
          <w:p w14:paraId="3A9FD0AC" w14:textId="77777777" w:rsidR="00022E1F" w:rsidRPr="00D514C7" w:rsidRDefault="00FF2993"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851" w:type="dxa"/>
            <w:tcBorders>
              <w:top w:val="nil"/>
              <w:left w:val="nil"/>
              <w:bottom w:val="single" w:sz="4" w:space="0" w:color="131312"/>
              <w:right w:val="double" w:sz="6" w:space="0" w:color="131312"/>
            </w:tcBorders>
            <w:shd w:val="clear" w:color="auto" w:fill="FFFFFF" w:themeFill="background1"/>
            <w:vAlign w:val="center"/>
          </w:tcPr>
          <w:p w14:paraId="201517D3" w14:textId="77777777" w:rsidR="00022E1F" w:rsidRPr="00D514C7" w:rsidRDefault="00FF2993"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563" w:type="dxa"/>
            <w:tcBorders>
              <w:top w:val="nil"/>
              <w:left w:val="nil"/>
              <w:bottom w:val="single" w:sz="4" w:space="0" w:color="131312"/>
              <w:right w:val="double" w:sz="6" w:space="0" w:color="131312"/>
            </w:tcBorders>
            <w:shd w:val="clear" w:color="auto" w:fill="FFFFFF" w:themeFill="background1"/>
            <w:vAlign w:val="center"/>
          </w:tcPr>
          <w:p w14:paraId="643FBC1D" w14:textId="77777777" w:rsidR="00022E1F" w:rsidRPr="00D514C7" w:rsidRDefault="00FF2993"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w:t>
            </w:r>
          </w:p>
        </w:tc>
      </w:tr>
      <w:tr w:rsidR="00D514C7" w:rsidRPr="00D514C7" w14:paraId="1C5D2F91"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064692E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BEZDOMNOŚĆ</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5C7F0DDF" w14:textId="4C480F40"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11440F50" w14:textId="12503940"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B0C27BB" w14:textId="65BC384E" w:rsidR="00D514C7" w:rsidRPr="00D514C7" w:rsidRDefault="006700F0" w:rsidP="007B6F43">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1,5</w:t>
            </w:r>
          </w:p>
        </w:tc>
      </w:tr>
      <w:tr w:rsidR="00D514C7" w:rsidRPr="00D514C7" w14:paraId="7560581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3DF68041"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POTRZEBA OCHRONY MACIERZYŃSTWA</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34A30865" w14:textId="3A1D3608"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193</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6D85C8CE" w14:textId="7FB9CB74"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1084</w:t>
            </w:r>
          </w:p>
        </w:tc>
        <w:tc>
          <w:tcPr>
            <w:tcW w:w="2563" w:type="dxa"/>
            <w:tcBorders>
              <w:top w:val="nil"/>
              <w:left w:val="nil"/>
              <w:bottom w:val="single" w:sz="4" w:space="0" w:color="131312"/>
              <w:right w:val="double" w:sz="6" w:space="0" w:color="131312"/>
            </w:tcBorders>
            <w:shd w:val="clear" w:color="auto" w:fill="FFFFFF" w:themeFill="background1"/>
            <w:vAlign w:val="center"/>
          </w:tcPr>
          <w:p w14:paraId="407576EE" w14:textId="5DAEBE79"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40</w:t>
            </w:r>
          </w:p>
        </w:tc>
      </w:tr>
      <w:tr w:rsidR="00D514C7" w:rsidRPr="00D514C7" w14:paraId="3D62976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0C21073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BEZROBOCIE</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6A1F5359" w14:textId="6501B46C" w:rsidR="00D514C7" w:rsidRPr="00D514C7" w:rsidRDefault="006700F0" w:rsidP="003402AE">
            <w:pPr>
              <w:spacing w:after="0" w:line="240" w:lineRule="auto"/>
              <w:ind w:left="-3207" w:firstLine="3207"/>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55</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4ECD7345" w14:textId="6234A43A" w:rsidR="00D514C7" w:rsidRPr="00D514C7" w:rsidRDefault="002C324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197</w:t>
            </w:r>
          </w:p>
        </w:tc>
        <w:tc>
          <w:tcPr>
            <w:tcW w:w="2563" w:type="dxa"/>
            <w:tcBorders>
              <w:top w:val="nil"/>
              <w:left w:val="nil"/>
              <w:bottom w:val="single" w:sz="4" w:space="0" w:color="131312"/>
              <w:right w:val="double" w:sz="6" w:space="0" w:color="131312"/>
            </w:tcBorders>
            <w:shd w:val="clear" w:color="auto" w:fill="FFFFFF" w:themeFill="background1"/>
            <w:vAlign w:val="center"/>
          </w:tcPr>
          <w:p w14:paraId="3ACBF429" w14:textId="021113C7"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11,4</w:t>
            </w:r>
          </w:p>
        </w:tc>
      </w:tr>
      <w:tr w:rsidR="00D514C7" w:rsidRPr="00D514C7" w14:paraId="44A5362E"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0A57CB80"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NIEPEŁNOSPRAWNOŚĆ</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6526A8FE" w14:textId="3064F7C5"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201</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172DFAA8" w14:textId="127BC4A7"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551</w:t>
            </w:r>
          </w:p>
        </w:tc>
        <w:tc>
          <w:tcPr>
            <w:tcW w:w="2563" w:type="dxa"/>
            <w:tcBorders>
              <w:top w:val="nil"/>
              <w:left w:val="nil"/>
              <w:bottom w:val="single" w:sz="4" w:space="0" w:color="131312"/>
              <w:right w:val="double" w:sz="6" w:space="0" w:color="131312"/>
            </w:tcBorders>
            <w:shd w:val="clear" w:color="auto" w:fill="FFFFFF" w:themeFill="background1"/>
            <w:vAlign w:val="center"/>
          </w:tcPr>
          <w:p w14:paraId="59F5C576" w14:textId="2F805BE9"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41,7</w:t>
            </w:r>
          </w:p>
        </w:tc>
      </w:tr>
      <w:tr w:rsidR="00D514C7" w:rsidRPr="00D514C7" w14:paraId="0EE6FE0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111C5549"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DŁUGOTRWAŁA LUB CIĘŻKA CHOROBA</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07008B71" w14:textId="02777C8A"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216</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3AF23130" w14:textId="144ED3A0"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604</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855CEAF" w14:textId="7C78AAF7"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44,8</w:t>
            </w:r>
          </w:p>
        </w:tc>
      </w:tr>
      <w:tr w:rsidR="00D514C7" w:rsidRPr="00D514C7" w14:paraId="1FB37226" w14:textId="77777777" w:rsidTr="00E707FE">
        <w:trPr>
          <w:trHeight w:val="535"/>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4EABD5C4"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BEZRADNOŚĆ W SPRAWACH OPIEK.-WYCHOWAWCZYCH I PROWADZENIA GOSPODARSTWA DOMOWEGO - OGÓŁEM</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313492C6" w14:textId="0C5872D1"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28</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48EF9636" w14:textId="0FD52430"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106</w:t>
            </w:r>
          </w:p>
        </w:tc>
        <w:tc>
          <w:tcPr>
            <w:tcW w:w="2563" w:type="dxa"/>
            <w:tcBorders>
              <w:top w:val="nil"/>
              <w:left w:val="nil"/>
              <w:bottom w:val="single" w:sz="4" w:space="0" w:color="131312"/>
              <w:right w:val="double" w:sz="6" w:space="0" w:color="131312"/>
            </w:tcBorders>
            <w:shd w:val="clear" w:color="auto" w:fill="FFFFFF" w:themeFill="background1"/>
            <w:vAlign w:val="center"/>
          </w:tcPr>
          <w:p w14:paraId="2A627F1E" w14:textId="09E4698E"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5,8</w:t>
            </w:r>
          </w:p>
        </w:tc>
      </w:tr>
      <w:tr w:rsidR="00D514C7" w:rsidRPr="00D514C7" w14:paraId="69B8DAF3"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422EE3E3"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PRZEMOC W RODZINIE</w:t>
            </w:r>
          </w:p>
        </w:tc>
        <w:tc>
          <w:tcPr>
            <w:tcW w:w="1820" w:type="dxa"/>
            <w:tcBorders>
              <w:top w:val="nil"/>
              <w:left w:val="nil"/>
              <w:bottom w:val="single" w:sz="4" w:space="0" w:color="131312"/>
              <w:right w:val="single" w:sz="4" w:space="0" w:color="131312"/>
            </w:tcBorders>
            <w:shd w:val="clear" w:color="auto" w:fill="auto"/>
            <w:vAlign w:val="center"/>
            <w:hideMark/>
          </w:tcPr>
          <w:p w14:paraId="1BE94B44" w14:textId="407EC0B9"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w:t>
            </w:r>
          </w:p>
        </w:tc>
        <w:tc>
          <w:tcPr>
            <w:tcW w:w="1851" w:type="dxa"/>
            <w:tcBorders>
              <w:top w:val="nil"/>
              <w:left w:val="nil"/>
              <w:bottom w:val="single" w:sz="4" w:space="0" w:color="131312"/>
              <w:right w:val="double" w:sz="6" w:space="0" w:color="131312"/>
            </w:tcBorders>
            <w:shd w:val="clear" w:color="auto" w:fill="auto"/>
            <w:vAlign w:val="center"/>
            <w:hideMark/>
          </w:tcPr>
          <w:p w14:paraId="5FF93456" w14:textId="04FD636E"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30</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659AFC4" w14:textId="237F0B14" w:rsidR="00D514C7" w:rsidRPr="00D514C7" w:rsidRDefault="006700F0" w:rsidP="00104C21">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1,5</w:t>
            </w:r>
          </w:p>
        </w:tc>
      </w:tr>
      <w:tr w:rsidR="00D514C7" w:rsidRPr="00D514C7" w14:paraId="1F1253F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73B49A14"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ALKOHOLIZM</w:t>
            </w:r>
          </w:p>
        </w:tc>
        <w:tc>
          <w:tcPr>
            <w:tcW w:w="1820" w:type="dxa"/>
            <w:tcBorders>
              <w:top w:val="nil"/>
              <w:left w:val="nil"/>
              <w:bottom w:val="single" w:sz="4" w:space="0" w:color="131312"/>
              <w:right w:val="single" w:sz="4" w:space="0" w:color="131312"/>
            </w:tcBorders>
            <w:shd w:val="clear" w:color="auto" w:fill="auto"/>
            <w:vAlign w:val="center"/>
            <w:hideMark/>
          </w:tcPr>
          <w:p w14:paraId="7287F07E" w14:textId="248EE788"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29</w:t>
            </w:r>
          </w:p>
        </w:tc>
        <w:tc>
          <w:tcPr>
            <w:tcW w:w="1851" w:type="dxa"/>
            <w:tcBorders>
              <w:top w:val="nil"/>
              <w:left w:val="nil"/>
              <w:bottom w:val="single" w:sz="4" w:space="0" w:color="131312"/>
              <w:right w:val="double" w:sz="6" w:space="0" w:color="131312"/>
            </w:tcBorders>
            <w:shd w:val="clear" w:color="auto" w:fill="auto"/>
            <w:vAlign w:val="center"/>
            <w:hideMark/>
          </w:tcPr>
          <w:p w14:paraId="6421FC18" w14:textId="70224DA7"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50</w:t>
            </w:r>
          </w:p>
        </w:tc>
        <w:tc>
          <w:tcPr>
            <w:tcW w:w="2563" w:type="dxa"/>
            <w:tcBorders>
              <w:top w:val="nil"/>
              <w:left w:val="nil"/>
              <w:bottom w:val="single" w:sz="4" w:space="0" w:color="131312"/>
              <w:right w:val="double" w:sz="6" w:space="0" w:color="131312"/>
            </w:tcBorders>
            <w:vAlign w:val="center"/>
          </w:tcPr>
          <w:p w14:paraId="06D11B56" w14:textId="6E92B535"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6</w:t>
            </w:r>
          </w:p>
        </w:tc>
      </w:tr>
      <w:tr w:rsidR="00D514C7" w:rsidRPr="00D514C7" w14:paraId="787B4F85"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1D2BD42B"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NARKOMANIA</w:t>
            </w:r>
          </w:p>
        </w:tc>
        <w:tc>
          <w:tcPr>
            <w:tcW w:w="1820" w:type="dxa"/>
            <w:tcBorders>
              <w:top w:val="nil"/>
              <w:left w:val="nil"/>
              <w:bottom w:val="single" w:sz="4" w:space="0" w:color="131312"/>
              <w:right w:val="single" w:sz="4" w:space="0" w:color="131312"/>
            </w:tcBorders>
            <w:shd w:val="clear" w:color="auto" w:fill="auto"/>
            <w:vAlign w:val="center"/>
          </w:tcPr>
          <w:p w14:paraId="35773A42" w14:textId="353AB354"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851" w:type="dxa"/>
            <w:tcBorders>
              <w:top w:val="nil"/>
              <w:left w:val="nil"/>
              <w:bottom w:val="single" w:sz="4" w:space="0" w:color="131312"/>
              <w:right w:val="double" w:sz="6" w:space="0" w:color="131312"/>
            </w:tcBorders>
            <w:shd w:val="clear" w:color="auto" w:fill="auto"/>
            <w:vAlign w:val="center"/>
          </w:tcPr>
          <w:p w14:paraId="3A02B824" w14:textId="64057FF8"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563" w:type="dxa"/>
            <w:tcBorders>
              <w:top w:val="nil"/>
              <w:left w:val="nil"/>
              <w:bottom w:val="single" w:sz="4" w:space="0" w:color="131312"/>
              <w:right w:val="double" w:sz="6" w:space="0" w:color="131312"/>
            </w:tcBorders>
            <w:vAlign w:val="center"/>
          </w:tcPr>
          <w:p w14:paraId="155EFF78" w14:textId="4134CCBF"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w:t>
            </w:r>
          </w:p>
        </w:tc>
      </w:tr>
      <w:tr w:rsidR="00D514C7" w:rsidRPr="00D514C7" w14:paraId="347344DA" w14:textId="77777777" w:rsidTr="00E707FE">
        <w:trPr>
          <w:trHeight w:val="535"/>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2DA6929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TRUDNOŚCI W PRZYSTOSOWANIU DO ŻYCIA PO ZWOLNIENIU Z ZAKŁADU KARNEGO</w:t>
            </w:r>
          </w:p>
        </w:tc>
        <w:tc>
          <w:tcPr>
            <w:tcW w:w="1820" w:type="dxa"/>
            <w:tcBorders>
              <w:top w:val="nil"/>
              <w:left w:val="nil"/>
              <w:bottom w:val="single" w:sz="4" w:space="0" w:color="131312"/>
              <w:right w:val="single" w:sz="4" w:space="0" w:color="131312"/>
            </w:tcBorders>
            <w:shd w:val="clear" w:color="auto" w:fill="auto"/>
            <w:vAlign w:val="center"/>
            <w:hideMark/>
          </w:tcPr>
          <w:p w14:paraId="6A5336B9" w14:textId="0171CC27"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w:t>
            </w:r>
          </w:p>
        </w:tc>
        <w:tc>
          <w:tcPr>
            <w:tcW w:w="1851" w:type="dxa"/>
            <w:tcBorders>
              <w:top w:val="nil"/>
              <w:left w:val="nil"/>
              <w:bottom w:val="single" w:sz="4" w:space="0" w:color="131312"/>
              <w:right w:val="double" w:sz="6" w:space="0" w:color="131312"/>
            </w:tcBorders>
            <w:shd w:val="clear" w:color="auto" w:fill="auto"/>
            <w:vAlign w:val="center"/>
            <w:hideMark/>
          </w:tcPr>
          <w:p w14:paraId="15673F10" w14:textId="0B4E188F"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w:t>
            </w:r>
          </w:p>
        </w:tc>
        <w:tc>
          <w:tcPr>
            <w:tcW w:w="2563" w:type="dxa"/>
            <w:tcBorders>
              <w:top w:val="nil"/>
              <w:left w:val="nil"/>
              <w:bottom w:val="single" w:sz="4" w:space="0" w:color="131312"/>
              <w:right w:val="double" w:sz="6" w:space="0" w:color="131312"/>
            </w:tcBorders>
            <w:vAlign w:val="center"/>
          </w:tcPr>
          <w:p w14:paraId="34EAF2D9" w14:textId="76DDC4F1"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0,2</w:t>
            </w:r>
          </w:p>
        </w:tc>
      </w:tr>
      <w:tr w:rsidR="00D514C7" w:rsidRPr="00D514C7" w14:paraId="39FD3803"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452526C0"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ZDARZENIE LOSOWE</w:t>
            </w:r>
          </w:p>
        </w:tc>
        <w:tc>
          <w:tcPr>
            <w:tcW w:w="1820" w:type="dxa"/>
            <w:tcBorders>
              <w:top w:val="nil"/>
              <w:left w:val="nil"/>
              <w:bottom w:val="single" w:sz="4" w:space="0" w:color="131312"/>
              <w:right w:val="single" w:sz="4" w:space="0" w:color="131312"/>
            </w:tcBorders>
            <w:shd w:val="clear" w:color="auto" w:fill="auto"/>
            <w:vAlign w:val="center"/>
            <w:hideMark/>
          </w:tcPr>
          <w:p w14:paraId="3D4C7F7F" w14:textId="0C0BD9F0"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w:t>
            </w:r>
          </w:p>
        </w:tc>
        <w:tc>
          <w:tcPr>
            <w:tcW w:w="1851" w:type="dxa"/>
            <w:tcBorders>
              <w:top w:val="nil"/>
              <w:left w:val="nil"/>
              <w:bottom w:val="single" w:sz="4" w:space="0" w:color="131312"/>
              <w:right w:val="double" w:sz="6" w:space="0" w:color="131312"/>
            </w:tcBorders>
            <w:shd w:val="clear" w:color="auto" w:fill="auto"/>
            <w:vAlign w:val="center"/>
            <w:hideMark/>
          </w:tcPr>
          <w:p w14:paraId="3AC40C9E" w14:textId="5221FC74"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47</w:t>
            </w:r>
          </w:p>
        </w:tc>
        <w:tc>
          <w:tcPr>
            <w:tcW w:w="2563" w:type="dxa"/>
            <w:tcBorders>
              <w:top w:val="nil"/>
              <w:left w:val="nil"/>
              <w:bottom w:val="single" w:sz="4" w:space="0" w:color="131312"/>
              <w:right w:val="double" w:sz="6" w:space="0" w:color="131312"/>
            </w:tcBorders>
            <w:vAlign w:val="center"/>
          </w:tcPr>
          <w:p w14:paraId="0E24EF4E" w14:textId="09FE161C"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2,5</w:t>
            </w:r>
          </w:p>
        </w:tc>
      </w:tr>
      <w:tr w:rsidR="00D514C7" w:rsidRPr="00D514C7" w14:paraId="18CCA22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425A992A"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SYTUACJA KRYZYSOWA</w:t>
            </w:r>
          </w:p>
        </w:tc>
        <w:tc>
          <w:tcPr>
            <w:tcW w:w="1820" w:type="dxa"/>
            <w:tcBorders>
              <w:top w:val="nil"/>
              <w:left w:val="nil"/>
              <w:bottom w:val="single" w:sz="4" w:space="0" w:color="131312"/>
              <w:right w:val="single" w:sz="4" w:space="0" w:color="131312"/>
            </w:tcBorders>
            <w:shd w:val="clear" w:color="auto" w:fill="auto"/>
            <w:vAlign w:val="center"/>
          </w:tcPr>
          <w:p w14:paraId="28B2C470" w14:textId="4A4C3141"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w:t>
            </w:r>
          </w:p>
        </w:tc>
        <w:tc>
          <w:tcPr>
            <w:tcW w:w="1851" w:type="dxa"/>
            <w:tcBorders>
              <w:top w:val="nil"/>
              <w:left w:val="nil"/>
              <w:bottom w:val="single" w:sz="4" w:space="0" w:color="131312"/>
              <w:right w:val="double" w:sz="6" w:space="0" w:color="131312"/>
            </w:tcBorders>
            <w:shd w:val="clear" w:color="auto" w:fill="auto"/>
            <w:vAlign w:val="center"/>
          </w:tcPr>
          <w:p w14:paraId="6D26D0E8" w14:textId="70F9109B" w:rsidR="00D514C7" w:rsidRPr="00D514C7" w:rsidRDefault="006700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27</w:t>
            </w:r>
          </w:p>
        </w:tc>
        <w:tc>
          <w:tcPr>
            <w:tcW w:w="2563" w:type="dxa"/>
            <w:tcBorders>
              <w:top w:val="nil"/>
              <w:left w:val="nil"/>
              <w:bottom w:val="single" w:sz="4" w:space="0" w:color="131312"/>
              <w:right w:val="double" w:sz="6" w:space="0" w:color="131312"/>
            </w:tcBorders>
            <w:vAlign w:val="center"/>
          </w:tcPr>
          <w:p w14:paraId="0529346B" w14:textId="58328427"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1,7</w:t>
            </w:r>
          </w:p>
        </w:tc>
      </w:tr>
      <w:tr w:rsidR="00D514C7" w:rsidRPr="00D514C7" w14:paraId="65E8730B" w14:textId="77777777" w:rsidTr="00E707FE">
        <w:trPr>
          <w:trHeight w:val="70"/>
        </w:trPr>
        <w:tc>
          <w:tcPr>
            <w:tcW w:w="3606" w:type="dxa"/>
            <w:tcBorders>
              <w:top w:val="nil"/>
              <w:left w:val="double" w:sz="6" w:space="0" w:color="131312"/>
              <w:bottom w:val="single" w:sz="4" w:space="0" w:color="131312"/>
              <w:right w:val="single" w:sz="4" w:space="0" w:color="131312"/>
            </w:tcBorders>
            <w:shd w:val="clear" w:color="auto" w:fill="auto"/>
            <w:vAlign w:val="center"/>
          </w:tcPr>
          <w:p w14:paraId="7D7544E6"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KLĘSKA ŻYWIOŁOWA LUB EKOLOGICZNA</w:t>
            </w:r>
          </w:p>
        </w:tc>
        <w:tc>
          <w:tcPr>
            <w:tcW w:w="1820" w:type="dxa"/>
            <w:tcBorders>
              <w:top w:val="nil"/>
              <w:left w:val="nil"/>
              <w:bottom w:val="single" w:sz="4" w:space="0" w:color="131312"/>
              <w:right w:val="single" w:sz="4" w:space="0" w:color="131312"/>
            </w:tcBorders>
            <w:shd w:val="clear" w:color="auto" w:fill="auto"/>
            <w:vAlign w:val="center"/>
          </w:tcPr>
          <w:p w14:paraId="16E11522" w14:textId="77777777" w:rsidR="00D514C7" w:rsidRPr="00D514C7" w:rsidRDefault="00022E1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851" w:type="dxa"/>
            <w:tcBorders>
              <w:top w:val="nil"/>
              <w:left w:val="nil"/>
              <w:bottom w:val="single" w:sz="4" w:space="0" w:color="131312"/>
              <w:right w:val="double" w:sz="6" w:space="0" w:color="131312"/>
            </w:tcBorders>
            <w:shd w:val="clear" w:color="auto" w:fill="auto"/>
            <w:vAlign w:val="center"/>
          </w:tcPr>
          <w:p w14:paraId="53F46A47" w14:textId="77777777" w:rsidR="00D514C7" w:rsidRPr="00D514C7" w:rsidRDefault="00022E1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563" w:type="dxa"/>
            <w:tcBorders>
              <w:top w:val="nil"/>
              <w:left w:val="nil"/>
              <w:bottom w:val="single" w:sz="4" w:space="0" w:color="131312"/>
              <w:right w:val="double" w:sz="6" w:space="0" w:color="131312"/>
            </w:tcBorders>
            <w:vAlign w:val="center"/>
          </w:tcPr>
          <w:p w14:paraId="629E1715" w14:textId="77777777" w:rsidR="00D514C7" w:rsidRPr="00D514C7" w:rsidRDefault="00022E1F"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w:t>
            </w:r>
          </w:p>
        </w:tc>
      </w:tr>
    </w:tbl>
    <w:p w14:paraId="219254D9" w14:textId="77777777" w:rsidR="00ED43AA" w:rsidRPr="00111911" w:rsidRDefault="00ED43AA" w:rsidP="00111911">
      <w:pPr>
        <w:spacing w:after="0"/>
        <w:rPr>
          <w:rFonts w:ascii="Blogger Sans" w:hAnsi="Blogger Sans"/>
          <w:lang w:eastAsia="pl-PL"/>
        </w:rPr>
      </w:pPr>
    </w:p>
    <w:p w14:paraId="05CDD93C" w14:textId="1C1CED27" w:rsidR="00D514C7" w:rsidRPr="00ED43AA" w:rsidRDefault="00D514C7" w:rsidP="00ED43AA">
      <w:pPr>
        <w:spacing w:after="120" w:line="240" w:lineRule="auto"/>
        <w:jc w:val="both"/>
        <w:rPr>
          <w:rFonts w:ascii="Blogger Sans" w:hAnsi="Blogger Sans"/>
          <w:sz w:val="24"/>
          <w:lang w:eastAsia="pl-PL"/>
        </w:rPr>
      </w:pPr>
      <w:r w:rsidRPr="00ED43AA">
        <w:rPr>
          <w:rFonts w:ascii="Blogger Sans" w:hAnsi="Blogger Sans"/>
          <w:sz w:val="24"/>
          <w:lang w:eastAsia="pl-PL"/>
        </w:rPr>
        <w:t xml:space="preserve">Analizując powody przyznania pomocy należy podkreślić, że rodziny korzystające z pomocy społecznej borykają się jednocześnie z wieloma problemami. Wśród nich aż </w:t>
      </w:r>
      <w:r w:rsidR="006700F0">
        <w:rPr>
          <w:rFonts w:ascii="Blogger Sans" w:hAnsi="Blogger Sans"/>
          <w:bCs/>
          <w:sz w:val="24"/>
          <w:lang w:eastAsia="pl-PL"/>
        </w:rPr>
        <w:t>61</w:t>
      </w:r>
      <w:r w:rsidRPr="00ED43AA">
        <w:rPr>
          <w:rFonts w:ascii="Blogger Sans" w:hAnsi="Blogger Sans"/>
          <w:sz w:val="24"/>
          <w:lang w:eastAsia="pl-PL"/>
        </w:rPr>
        <w:t xml:space="preserve">% </w:t>
      </w:r>
      <w:r w:rsidR="00111911">
        <w:rPr>
          <w:rFonts w:ascii="Blogger Sans" w:hAnsi="Blogger Sans"/>
          <w:sz w:val="24"/>
          <w:lang w:eastAsia="pl-PL"/>
        </w:rPr>
        <w:t xml:space="preserve">rodzin </w:t>
      </w:r>
      <w:r w:rsidRPr="00ED43AA">
        <w:rPr>
          <w:rFonts w:ascii="Blogger Sans" w:hAnsi="Blogger Sans"/>
          <w:sz w:val="24"/>
          <w:lang w:eastAsia="pl-PL"/>
        </w:rPr>
        <w:t xml:space="preserve">dotknięta jest ubóstwem, </w:t>
      </w:r>
      <w:r w:rsidR="006700F0">
        <w:rPr>
          <w:rFonts w:ascii="Blogger Sans" w:hAnsi="Blogger Sans"/>
          <w:bCs/>
          <w:sz w:val="24"/>
          <w:lang w:eastAsia="pl-PL"/>
        </w:rPr>
        <w:t>44,8</w:t>
      </w:r>
      <w:r w:rsidRPr="00ED43AA">
        <w:rPr>
          <w:rFonts w:ascii="Blogger Sans" w:hAnsi="Blogger Sans"/>
          <w:bCs/>
          <w:sz w:val="24"/>
          <w:lang w:eastAsia="pl-PL"/>
        </w:rPr>
        <w:t>%</w:t>
      </w:r>
      <w:r w:rsidRPr="00ED43AA">
        <w:rPr>
          <w:rFonts w:ascii="Blogger Sans" w:hAnsi="Blogger Sans"/>
          <w:sz w:val="24"/>
          <w:lang w:eastAsia="pl-PL"/>
        </w:rPr>
        <w:t xml:space="preserve"> rodzin boryka się z problemami wynikającymi z długotrwałej lub ciężkiej choroby a</w:t>
      </w:r>
      <w:r w:rsidR="00363650">
        <w:rPr>
          <w:rFonts w:ascii="Calibri" w:hAnsi="Calibri" w:cs="Calibri"/>
          <w:sz w:val="24"/>
          <w:lang w:eastAsia="pl-PL"/>
        </w:rPr>
        <w:t> </w:t>
      </w:r>
      <w:r w:rsidR="006700F0">
        <w:rPr>
          <w:rFonts w:ascii="Blogger Sans" w:hAnsi="Blogger Sans"/>
          <w:bCs/>
          <w:sz w:val="24"/>
          <w:lang w:eastAsia="pl-PL"/>
        </w:rPr>
        <w:t>41,7</w:t>
      </w:r>
      <w:r w:rsidRPr="00ED43AA">
        <w:rPr>
          <w:rFonts w:ascii="Blogger Sans" w:hAnsi="Blogger Sans"/>
          <w:bCs/>
          <w:sz w:val="24"/>
          <w:lang w:eastAsia="pl-PL"/>
        </w:rPr>
        <w:t xml:space="preserve">% </w:t>
      </w:r>
      <w:r w:rsidR="00310F31" w:rsidRPr="00ED43AA">
        <w:rPr>
          <w:rFonts w:ascii="Blogger Sans" w:hAnsi="Blogger Sans"/>
          <w:sz w:val="24"/>
          <w:lang w:eastAsia="pl-PL"/>
        </w:rPr>
        <w:t>z</w:t>
      </w:r>
      <w:r w:rsidR="00310F31" w:rsidRPr="00ED43AA">
        <w:rPr>
          <w:rFonts w:ascii="Calibri" w:hAnsi="Calibri" w:cs="Calibri"/>
          <w:sz w:val="24"/>
          <w:lang w:eastAsia="pl-PL"/>
        </w:rPr>
        <w:t> </w:t>
      </w:r>
      <w:r w:rsidRPr="00ED43AA">
        <w:rPr>
          <w:rFonts w:ascii="Blogger Sans" w:hAnsi="Blogger Sans"/>
          <w:sz w:val="24"/>
          <w:lang w:eastAsia="pl-PL"/>
        </w:rPr>
        <w:t xml:space="preserve">problemem niepełnosprawności. </w:t>
      </w:r>
      <w:r w:rsidRPr="00ED43AA">
        <w:rPr>
          <w:rFonts w:ascii="Blogger Sans" w:eastAsia="Calibri" w:hAnsi="Blogger Sans"/>
          <w:sz w:val="24"/>
        </w:rPr>
        <w:t>Kolejnym problemem skutkującym koniecznością objęcia pomocą społeczną jest potrzeba ochrony macierzyństwa (</w:t>
      </w:r>
      <w:r w:rsidR="001017D4">
        <w:rPr>
          <w:rFonts w:ascii="Blogger Sans" w:hAnsi="Blogger Sans"/>
          <w:bCs/>
          <w:sz w:val="24"/>
          <w:lang w:eastAsia="pl-PL"/>
        </w:rPr>
        <w:t>40</w:t>
      </w:r>
      <w:r w:rsidRPr="00ED43AA">
        <w:rPr>
          <w:rFonts w:ascii="Blogger Sans" w:eastAsia="Calibri" w:hAnsi="Blogger Sans"/>
          <w:sz w:val="24"/>
        </w:rPr>
        <w:t>%), bezrobocie (</w:t>
      </w:r>
      <w:r w:rsidR="001017D4">
        <w:rPr>
          <w:rFonts w:ascii="Blogger Sans" w:eastAsia="Calibri" w:hAnsi="Blogger Sans"/>
          <w:sz w:val="24"/>
        </w:rPr>
        <w:t>11,4</w:t>
      </w:r>
      <w:r w:rsidRPr="00ED43AA">
        <w:rPr>
          <w:rFonts w:ascii="Blogger Sans" w:eastAsia="Calibri" w:hAnsi="Blogger Sans"/>
          <w:sz w:val="24"/>
        </w:rPr>
        <w:t>%), bezradność w sprawach opiekuńczo – wychowawczych i prowadzenia gospodarstwa domowego (</w:t>
      </w:r>
      <w:r w:rsidR="001017D4">
        <w:rPr>
          <w:rFonts w:ascii="Blogger Sans" w:hAnsi="Blogger Sans"/>
          <w:bCs/>
          <w:sz w:val="24"/>
          <w:lang w:eastAsia="pl-PL"/>
        </w:rPr>
        <w:t>5,8</w:t>
      </w:r>
      <w:r w:rsidR="00253C70" w:rsidRPr="00ED43AA">
        <w:rPr>
          <w:rFonts w:ascii="Blogger Sans" w:eastAsia="Calibri" w:hAnsi="Blogger Sans"/>
          <w:sz w:val="24"/>
        </w:rPr>
        <w:t>%)</w:t>
      </w:r>
      <w:r w:rsidR="00253C70" w:rsidRPr="00ED43AA">
        <w:rPr>
          <w:rFonts w:ascii="Blogger Sans" w:hAnsi="Blogger Sans"/>
          <w:sz w:val="24"/>
          <w:lang w:eastAsia="pl-PL"/>
        </w:rPr>
        <w:t xml:space="preserve">, </w:t>
      </w:r>
      <w:r w:rsidR="001D293E" w:rsidRPr="00ED43AA">
        <w:rPr>
          <w:rFonts w:ascii="Blogger Sans" w:eastAsia="Calibri" w:hAnsi="Blogger Sans"/>
          <w:sz w:val="24"/>
        </w:rPr>
        <w:t>alkoholizm (</w:t>
      </w:r>
      <w:r w:rsidR="001017D4">
        <w:rPr>
          <w:rFonts w:ascii="Blogger Sans" w:eastAsia="Calibri" w:hAnsi="Blogger Sans"/>
          <w:sz w:val="24"/>
        </w:rPr>
        <w:t>6</w:t>
      </w:r>
      <w:r w:rsidR="001D293E" w:rsidRPr="00ED43AA">
        <w:rPr>
          <w:rFonts w:ascii="Blogger Sans" w:eastAsia="Calibri" w:hAnsi="Blogger Sans"/>
          <w:sz w:val="24"/>
        </w:rPr>
        <w:t xml:space="preserve">%), </w:t>
      </w:r>
      <w:r w:rsidR="009E4AFD" w:rsidRPr="00ED43AA">
        <w:rPr>
          <w:rFonts w:ascii="Blogger Sans" w:hAnsi="Blogger Sans"/>
          <w:sz w:val="24"/>
          <w:lang w:eastAsia="pl-PL"/>
        </w:rPr>
        <w:t>przemoc w rodzinie (</w:t>
      </w:r>
      <w:r w:rsidR="001017D4">
        <w:rPr>
          <w:rFonts w:ascii="Blogger Sans" w:hAnsi="Blogger Sans"/>
          <w:sz w:val="24"/>
          <w:lang w:eastAsia="pl-PL"/>
        </w:rPr>
        <w:t>1,5</w:t>
      </w:r>
      <w:r w:rsidR="009E4AFD" w:rsidRPr="00ED43AA">
        <w:rPr>
          <w:rFonts w:ascii="Blogger Sans" w:hAnsi="Blogger Sans"/>
          <w:sz w:val="24"/>
          <w:lang w:eastAsia="pl-PL"/>
        </w:rPr>
        <w:t xml:space="preserve">%) oraz </w:t>
      </w:r>
      <w:r w:rsidR="00253C70" w:rsidRPr="00ED43AA">
        <w:rPr>
          <w:rFonts w:ascii="Blogger Sans" w:hAnsi="Blogger Sans"/>
          <w:sz w:val="24"/>
          <w:lang w:eastAsia="pl-PL"/>
        </w:rPr>
        <w:t>bezdomność (</w:t>
      </w:r>
      <w:r w:rsidR="001017D4">
        <w:rPr>
          <w:rFonts w:ascii="Blogger Sans" w:hAnsi="Blogger Sans"/>
          <w:sz w:val="24"/>
          <w:lang w:eastAsia="pl-PL"/>
        </w:rPr>
        <w:t>1,5</w:t>
      </w:r>
      <w:r w:rsidR="00253C70" w:rsidRPr="00ED43AA">
        <w:rPr>
          <w:rFonts w:ascii="Blogger Sans" w:hAnsi="Blogger Sans"/>
          <w:sz w:val="24"/>
          <w:lang w:eastAsia="pl-PL"/>
        </w:rPr>
        <w:t>%).</w:t>
      </w:r>
    </w:p>
    <w:p w14:paraId="45138274" w14:textId="5A0673A1" w:rsidR="00CC5D03" w:rsidRPr="00ED43AA" w:rsidRDefault="009952C8" w:rsidP="001643A8">
      <w:pPr>
        <w:spacing w:after="120" w:line="240" w:lineRule="auto"/>
        <w:jc w:val="both"/>
        <w:rPr>
          <w:rFonts w:ascii="Blogger Sans" w:hAnsi="Blogger Sans"/>
          <w:sz w:val="24"/>
          <w:lang w:eastAsia="pl-PL"/>
        </w:rPr>
      </w:pPr>
      <w:r w:rsidRPr="00ED43AA">
        <w:rPr>
          <w:rFonts w:ascii="Blogger Sans" w:hAnsi="Blogger Sans"/>
          <w:sz w:val="24"/>
          <w:lang w:eastAsia="pl-PL"/>
        </w:rPr>
        <w:t xml:space="preserve">Ponadto </w:t>
      </w:r>
      <w:r w:rsidR="001017D4">
        <w:rPr>
          <w:rFonts w:ascii="Blogger Sans" w:hAnsi="Blogger Sans"/>
          <w:sz w:val="24"/>
          <w:lang w:eastAsia="pl-PL"/>
        </w:rPr>
        <w:t>2,5</w:t>
      </w:r>
      <w:r w:rsidRPr="00ED43AA">
        <w:rPr>
          <w:rFonts w:ascii="Blogger Sans" w:hAnsi="Blogger Sans"/>
          <w:sz w:val="24"/>
          <w:lang w:eastAsia="pl-PL"/>
        </w:rPr>
        <w:t>% rodzin otrzymało pom</w:t>
      </w:r>
      <w:r w:rsidR="00310F31" w:rsidRPr="00ED43AA">
        <w:rPr>
          <w:rFonts w:ascii="Blogger Sans" w:hAnsi="Blogger Sans"/>
          <w:sz w:val="24"/>
          <w:lang w:eastAsia="pl-PL"/>
        </w:rPr>
        <w:t>oc w wyniku zdarzenia losowego</w:t>
      </w:r>
      <w:r w:rsidRPr="00ED43AA">
        <w:rPr>
          <w:rFonts w:ascii="Blogger Sans" w:hAnsi="Blogger Sans"/>
          <w:sz w:val="24"/>
          <w:lang w:eastAsia="pl-PL"/>
        </w:rPr>
        <w:t xml:space="preserve">, </w:t>
      </w:r>
      <w:r w:rsidR="001D293E">
        <w:rPr>
          <w:rFonts w:ascii="Blogger Sans" w:hAnsi="Blogger Sans"/>
          <w:sz w:val="24"/>
          <w:lang w:eastAsia="pl-PL"/>
        </w:rPr>
        <w:t>1,</w:t>
      </w:r>
      <w:r w:rsidR="001017D4">
        <w:rPr>
          <w:rFonts w:ascii="Blogger Sans" w:hAnsi="Blogger Sans"/>
          <w:sz w:val="24"/>
          <w:lang w:eastAsia="pl-PL"/>
        </w:rPr>
        <w:t>7</w:t>
      </w:r>
      <w:r w:rsidR="00D514C7" w:rsidRPr="00ED43AA">
        <w:rPr>
          <w:rFonts w:ascii="Blogger Sans" w:hAnsi="Blogger Sans"/>
          <w:sz w:val="24"/>
          <w:lang w:eastAsia="pl-PL"/>
        </w:rPr>
        <w:t xml:space="preserve">% rodzin z powodu </w:t>
      </w:r>
      <w:r w:rsidR="001D293E">
        <w:rPr>
          <w:rFonts w:ascii="Blogger Sans" w:hAnsi="Blogger Sans"/>
          <w:sz w:val="24"/>
          <w:lang w:eastAsia="pl-PL"/>
        </w:rPr>
        <w:t>sytuacji kryzysowej w rodzinie</w:t>
      </w:r>
      <w:r w:rsidR="00AF1EE5">
        <w:rPr>
          <w:rFonts w:ascii="Blogger Sans" w:hAnsi="Blogger Sans"/>
          <w:sz w:val="24"/>
          <w:lang w:eastAsia="pl-PL"/>
        </w:rPr>
        <w:t>, a 0,2% z powodu trudności w przystosowaniu po wyjściu z zakładu karnego</w:t>
      </w:r>
      <w:r w:rsidR="00D514C7" w:rsidRPr="00ED43AA">
        <w:rPr>
          <w:rFonts w:ascii="Blogger Sans" w:hAnsi="Blogger Sans"/>
          <w:sz w:val="24"/>
          <w:lang w:eastAsia="pl-PL"/>
        </w:rPr>
        <w:t>.</w:t>
      </w:r>
      <w:r w:rsidR="009C3CA5" w:rsidRPr="00ED43AA">
        <w:rPr>
          <w:rFonts w:ascii="Blogger Sans" w:hAnsi="Blogger Sans"/>
          <w:sz w:val="24"/>
          <w:lang w:eastAsia="pl-PL"/>
        </w:rPr>
        <w:t xml:space="preserve"> </w:t>
      </w:r>
      <w:r w:rsidR="00CC5D03" w:rsidRPr="00ED43AA">
        <w:rPr>
          <w:rFonts w:ascii="Blogger Sans" w:hAnsi="Blogger Sans"/>
          <w:sz w:val="24"/>
        </w:rPr>
        <w:t>Poza wyżej wymienionymi przyczynami korzystania ze świadczeń</w:t>
      </w:r>
      <w:r w:rsidR="003B6119" w:rsidRPr="00ED43AA">
        <w:rPr>
          <w:rFonts w:ascii="Blogger Sans" w:hAnsi="Blogger Sans"/>
          <w:sz w:val="24"/>
        </w:rPr>
        <w:t xml:space="preserve">, </w:t>
      </w:r>
      <w:r w:rsidR="00CC5D03" w:rsidRPr="00ED43AA">
        <w:rPr>
          <w:rFonts w:ascii="Blogger Sans" w:hAnsi="Blogger Sans"/>
          <w:sz w:val="24"/>
          <w:lang w:eastAsia="pl-PL"/>
        </w:rPr>
        <w:t xml:space="preserve">osoby korzystające z pomocy społecznej często charakteryzowały się niedostateczną motywacją do podjęcia aktywności </w:t>
      </w:r>
      <w:r w:rsidR="00D514C7" w:rsidRPr="00ED43AA">
        <w:rPr>
          <w:rFonts w:ascii="Blogger Sans" w:hAnsi="Blogger Sans"/>
          <w:sz w:val="24"/>
          <w:lang w:eastAsia="pl-PL"/>
        </w:rPr>
        <w:t xml:space="preserve">społeczno- </w:t>
      </w:r>
      <w:r w:rsidR="00CC5D03" w:rsidRPr="00ED43AA">
        <w:rPr>
          <w:rFonts w:ascii="Blogger Sans" w:hAnsi="Blogger Sans"/>
          <w:sz w:val="24"/>
          <w:lang w:eastAsia="pl-PL"/>
        </w:rPr>
        <w:t>zawodowej, zależnością od pomocy społec</w:t>
      </w:r>
      <w:r w:rsidR="00D514C7" w:rsidRPr="00ED43AA">
        <w:rPr>
          <w:rFonts w:ascii="Blogger Sans" w:hAnsi="Blogger Sans"/>
          <w:sz w:val="24"/>
          <w:lang w:eastAsia="pl-PL"/>
        </w:rPr>
        <w:t>znej, niestabilnością decyzyjną i</w:t>
      </w:r>
      <w:r w:rsidR="001017D4">
        <w:rPr>
          <w:rFonts w:ascii="Calibri" w:hAnsi="Calibri" w:cs="Calibri"/>
          <w:sz w:val="24"/>
          <w:lang w:eastAsia="pl-PL"/>
        </w:rPr>
        <w:t> </w:t>
      </w:r>
      <w:r w:rsidR="00CC5D03" w:rsidRPr="00ED43AA">
        <w:rPr>
          <w:rFonts w:ascii="Blogger Sans" w:hAnsi="Blogger Sans"/>
          <w:sz w:val="24"/>
          <w:lang w:eastAsia="pl-PL"/>
        </w:rPr>
        <w:t>rozbieżnością deklaracji</w:t>
      </w:r>
      <w:r w:rsidR="00D514C7" w:rsidRPr="00ED43AA">
        <w:rPr>
          <w:rFonts w:ascii="Blogger Sans" w:hAnsi="Blogger Sans"/>
          <w:sz w:val="24"/>
          <w:lang w:eastAsia="pl-PL"/>
        </w:rPr>
        <w:t xml:space="preserve"> </w:t>
      </w:r>
      <w:r w:rsidR="00310F31" w:rsidRPr="00ED43AA">
        <w:rPr>
          <w:rFonts w:ascii="Blogger Sans" w:hAnsi="Blogger Sans"/>
          <w:sz w:val="24"/>
          <w:lang w:eastAsia="pl-PL"/>
        </w:rPr>
        <w:t>z</w:t>
      </w:r>
      <w:r w:rsidR="00310F31" w:rsidRPr="00ED43AA">
        <w:rPr>
          <w:rFonts w:ascii="Calibri" w:hAnsi="Calibri" w:cs="Calibri"/>
          <w:sz w:val="24"/>
          <w:lang w:eastAsia="pl-PL"/>
        </w:rPr>
        <w:t> </w:t>
      </w:r>
      <w:r w:rsidR="00CC5D03" w:rsidRPr="00ED43AA">
        <w:rPr>
          <w:rFonts w:ascii="Blogger Sans" w:hAnsi="Blogger Sans"/>
          <w:sz w:val="24"/>
          <w:lang w:eastAsia="pl-PL"/>
        </w:rPr>
        <w:t>podejmowanymi działaniami.</w:t>
      </w:r>
    </w:p>
    <w:p w14:paraId="188063B3" w14:textId="5E57EFB1" w:rsidR="00F73B53" w:rsidRPr="00310F31" w:rsidRDefault="004D669D" w:rsidP="000D6C71">
      <w:pPr>
        <w:spacing w:after="120" w:line="240" w:lineRule="auto"/>
        <w:jc w:val="both"/>
        <w:rPr>
          <w:rFonts w:ascii="Blogger Sans" w:eastAsia="Calibri" w:hAnsi="Blogger Sans" w:cs="Times New Roman"/>
          <w:sz w:val="24"/>
          <w:szCs w:val="24"/>
        </w:rPr>
      </w:pPr>
      <w:r w:rsidRPr="00310F31">
        <w:rPr>
          <w:rFonts w:ascii="Blogger Sans" w:eastAsia="Calibri" w:hAnsi="Blogger Sans" w:cs="Times New Roman"/>
          <w:sz w:val="24"/>
          <w:szCs w:val="24"/>
        </w:rPr>
        <w:t>Należy podkreślić, że wszystkie wymienione dysfunkcje mają negatywny wpływ nie tylko na rodziny, które zostały nimi dotknięte. Mają one także wymiar ogólnospołeczny, powodujący konieczność wyasygnowania środków na wsparcie materialne i w naturze oraz potrzebę stałego angażowania wysiłków społecznych skierowanych na minimalizację skutków tych dysfunkcji, widocznych we</w:t>
      </w:r>
      <w:r w:rsidR="00FA0307">
        <w:rPr>
          <w:rFonts w:ascii="Calibri" w:eastAsia="Calibri" w:hAnsi="Calibri" w:cs="Calibri"/>
          <w:sz w:val="24"/>
          <w:szCs w:val="24"/>
        </w:rPr>
        <w:t> </w:t>
      </w:r>
      <w:r w:rsidRPr="00310F31">
        <w:rPr>
          <w:rFonts w:ascii="Blogger Sans" w:eastAsia="Calibri" w:hAnsi="Blogger Sans" w:cs="Times New Roman"/>
          <w:sz w:val="24"/>
          <w:szCs w:val="24"/>
        </w:rPr>
        <w:t>wszystkich sferach życia społecznego: edukacji, ochronie zdrowia, aktywizacji zawodowej, ro</w:t>
      </w:r>
      <w:r w:rsidR="00F73B53" w:rsidRPr="00310F31">
        <w:rPr>
          <w:rFonts w:ascii="Blogger Sans" w:eastAsia="Calibri" w:hAnsi="Blogger Sans" w:cs="Times New Roman"/>
          <w:sz w:val="24"/>
          <w:szCs w:val="24"/>
        </w:rPr>
        <w:t xml:space="preserve">zwoju </w:t>
      </w:r>
      <w:r w:rsidR="000D6C71">
        <w:rPr>
          <w:rFonts w:ascii="Blogger Sans" w:eastAsia="Calibri" w:hAnsi="Blogger Sans" w:cs="Times New Roman"/>
          <w:sz w:val="24"/>
          <w:szCs w:val="24"/>
        </w:rPr>
        <w:t>i</w:t>
      </w:r>
      <w:r w:rsidR="000D6C71">
        <w:rPr>
          <w:rFonts w:ascii="Calibri" w:eastAsia="Calibri" w:hAnsi="Calibri" w:cs="Calibri"/>
          <w:sz w:val="24"/>
          <w:szCs w:val="24"/>
        </w:rPr>
        <w:t> </w:t>
      </w:r>
      <w:r w:rsidR="00F73B53" w:rsidRPr="00310F31">
        <w:rPr>
          <w:rFonts w:ascii="Blogger Sans" w:eastAsia="Calibri" w:hAnsi="Blogger Sans" w:cs="Times New Roman"/>
          <w:sz w:val="24"/>
          <w:szCs w:val="24"/>
        </w:rPr>
        <w:t xml:space="preserve">integracji społecznej. </w:t>
      </w:r>
    </w:p>
    <w:p w14:paraId="107D8F6A" w14:textId="77777777" w:rsidR="00F73B53" w:rsidRPr="00363650" w:rsidRDefault="00EF5918" w:rsidP="00F73B53">
      <w:pPr>
        <w:spacing w:after="0" w:line="240" w:lineRule="auto"/>
        <w:jc w:val="both"/>
        <w:rPr>
          <w:rFonts w:ascii="Blogger Sans" w:eastAsia="Calibri" w:hAnsi="Blogger Sans" w:cs="Times New Roman"/>
          <w:sz w:val="24"/>
          <w:szCs w:val="24"/>
        </w:rPr>
      </w:pPr>
      <w:r w:rsidRPr="00363650">
        <w:rPr>
          <w:rFonts w:ascii="Blogger Sans" w:eastAsia="Times New Roman" w:hAnsi="Blogger Sans" w:cs="Times New Roman"/>
          <w:bCs/>
          <w:sz w:val="24"/>
          <w:szCs w:val="24"/>
          <w:lang w:eastAsia="pl-PL"/>
        </w:rPr>
        <w:t>Wykres</w:t>
      </w:r>
      <w:r w:rsidR="005A526D" w:rsidRPr="00363650">
        <w:rPr>
          <w:rFonts w:ascii="Blogger Sans" w:eastAsia="Times New Roman" w:hAnsi="Blogger Sans" w:cs="Times New Roman"/>
          <w:bCs/>
          <w:sz w:val="24"/>
          <w:szCs w:val="24"/>
          <w:lang w:eastAsia="pl-PL"/>
        </w:rPr>
        <w:t>y</w:t>
      </w:r>
      <w:r w:rsidRPr="00363650">
        <w:rPr>
          <w:rFonts w:ascii="Blogger Sans" w:eastAsia="Times New Roman" w:hAnsi="Blogger Sans" w:cs="Times New Roman"/>
          <w:bCs/>
          <w:sz w:val="24"/>
          <w:szCs w:val="24"/>
          <w:lang w:eastAsia="pl-PL"/>
        </w:rPr>
        <w:t xml:space="preserve"> 3</w:t>
      </w:r>
      <w:r w:rsidR="00990DFF" w:rsidRPr="00363650">
        <w:rPr>
          <w:rFonts w:ascii="Blogger Sans" w:eastAsia="Times New Roman" w:hAnsi="Blogger Sans" w:cs="Times New Roman"/>
          <w:bCs/>
          <w:sz w:val="24"/>
          <w:szCs w:val="24"/>
          <w:lang w:eastAsia="pl-PL"/>
        </w:rPr>
        <w:t xml:space="preserve"> i 4</w:t>
      </w:r>
      <w:r w:rsidRPr="00363650">
        <w:rPr>
          <w:rFonts w:ascii="Blogger Sans" w:eastAsia="Times New Roman" w:hAnsi="Blogger Sans" w:cs="Times New Roman"/>
          <w:bCs/>
          <w:sz w:val="24"/>
          <w:szCs w:val="24"/>
          <w:lang w:eastAsia="pl-PL"/>
        </w:rPr>
        <w:t xml:space="preserve"> p</w:t>
      </w:r>
      <w:r w:rsidR="00CB3B2F" w:rsidRPr="00363650">
        <w:rPr>
          <w:rFonts w:ascii="Blogger Sans" w:eastAsia="Times New Roman" w:hAnsi="Blogger Sans" w:cs="Times New Roman"/>
          <w:bCs/>
          <w:sz w:val="24"/>
          <w:szCs w:val="24"/>
          <w:lang w:eastAsia="pl-PL"/>
        </w:rPr>
        <w:t>rzedstawia</w:t>
      </w:r>
      <w:r w:rsidR="005A526D" w:rsidRPr="00363650">
        <w:rPr>
          <w:rFonts w:ascii="Blogger Sans" w:eastAsia="Times New Roman" w:hAnsi="Blogger Sans" w:cs="Times New Roman"/>
          <w:bCs/>
          <w:sz w:val="24"/>
          <w:szCs w:val="24"/>
          <w:lang w:eastAsia="pl-PL"/>
        </w:rPr>
        <w:t>ją</w:t>
      </w:r>
      <w:r w:rsidR="00CB3B2F" w:rsidRPr="00363650">
        <w:rPr>
          <w:rFonts w:ascii="Blogger Sans" w:eastAsia="Times New Roman" w:hAnsi="Blogger Sans" w:cs="Times New Roman"/>
          <w:bCs/>
          <w:sz w:val="24"/>
          <w:szCs w:val="24"/>
          <w:lang w:eastAsia="pl-PL"/>
        </w:rPr>
        <w:t xml:space="preserve"> strukturę rodzin objętych pomocą</w:t>
      </w:r>
      <w:r w:rsidR="003147DF" w:rsidRPr="00363650">
        <w:rPr>
          <w:rFonts w:ascii="Blogger Sans" w:eastAsia="Times New Roman" w:hAnsi="Blogger Sans" w:cs="Times New Roman"/>
          <w:bCs/>
          <w:sz w:val="24"/>
          <w:szCs w:val="24"/>
          <w:lang w:eastAsia="pl-PL"/>
        </w:rPr>
        <w:t xml:space="preserve"> społeczną.</w:t>
      </w:r>
    </w:p>
    <w:p w14:paraId="3BF390A0" w14:textId="77777777" w:rsidR="00CB3B2F" w:rsidRPr="00363650" w:rsidRDefault="00EF5918" w:rsidP="001D0FB3">
      <w:pPr>
        <w:spacing w:after="0" w:line="240" w:lineRule="auto"/>
        <w:jc w:val="both"/>
        <w:rPr>
          <w:rFonts w:ascii="Blogger Sans" w:eastAsia="Times New Roman" w:hAnsi="Blogger Sans" w:cs="Times New Roman"/>
          <w:bCs/>
          <w:sz w:val="24"/>
          <w:szCs w:val="24"/>
          <w:lang w:eastAsia="pl-PL"/>
        </w:rPr>
      </w:pPr>
      <w:r w:rsidRPr="00363650">
        <w:rPr>
          <w:rFonts w:ascii="Blogger Sans" w:eastAsia="Times New Roman" w:hAnsi="Blogger Sans" w:cs="Times New Roman"/>
          <w:bCs/>
          <w:sz w:val="24"/>
          <w:szCs w:val="24"/>
          <w:lang w:eastAsia="pl-PL"/>
        </w:rPr>
        <w:t>Tabela 3</w:t>
      </w:r>
      <w:r w:rsidR="00B65B39" w:rsidRPr="00363650">
        <w:rPr>
          <w:rFonts w:ascii="Blogger Sans" w:eastAsia="Times New Roman" w:hAnsi="Blogger Sans" w:cs="Times New Roman"/>
          <w:bCs/>
          <w:sz w:val="24"/>
          <w:szCs w:val="24"/>
          <w:lang w:eastAsia="pl-PL"/>
        </w:rPr>
        <w:t xml:space="preserve"> </w:t>
      </w:r>
      <w:r w:rsidRPr="00363650">
        <w:rPr>
          <w:rFonts w:ascii="Blogger Sans" w:eastAsia="Times New Roman" w:hAnsi="Blogger Sans" w:cs="Times New Roman"/>
          <w:bCs/>
          <w:sz w:val="24"/>
          <w:szCs w:val="24"/>
          <w:lang w:eastAsia="pl-PL"/>
        </w:rPr>
        <w:t>p</w:t>
      </w:r>
      <w:r w:rsidR="00CB3B2F" w:rsidRPr="00363650">
        <w:rPr>
          <w:rFonts w:ascii="Blogger Sans" w:eastAsia="Times New Roman" w:hAnsi="Blogger Sans" w:cs="Times New Roman"/>
          <w:bCs/>
          <w:sz w:val="24"/>
          <w:szCs w:val="24"/>
          <w:lang w:eastAsia="pl-PL"/>
        </w:rPr>
        <w:t>rzedstawia typy rodzin objętych pomocą społeczną</w:t>
      </w:r>
      <w:r w:rsidRPr="00363650">
        <w:rPr>
          <w:rFonts w:ascii="Blogger Sans" w:eastAsia="Times New Roman" w:hAnsi="Blogger Sans" w:cs="Times New Roman"/>
          <w:bCs/>
          <w:sz w:val="24"/>
          <w:szCs w:val="24"/>
          <w:lang w:eastAsia="pl-PL"/>
        </w:rPr>
        <w:t>.</w:t>
      </w:r>
    </w:p>
    <w:p w14:paraId="0A003008" w14:textId="77777777" w:rsidR="00373A35" w:rsidRPr="00363650" w:rsidRDefault="00373A35" w:rsidP="00F73B53">
      <w:pPr>
        <w:tabs>
          <w:tab w:val="left" w:pos="0"/>
        </w:tabs>
        <w:autoSpaceDE w:val="0"/>
        <w:autoSpaceDN w:val="0"/>
        <w:adjustRightInd w:val="0"/>
        <w:spacing w:after="0" w:line="240" w:lineRule="auto"/>
        <w:jc w:val="both"/>
        <w:rPr>
          <w:rFonts w:ascii="Blogger Sans" w:eastAsia="Times New Roman" w:hAnsi="Blogger Sans" w:cs="Times New Roman"/>
          <w:b/>
          <w:bCs/>
          <w:sz w:val="24"/>
          <w:szCs w:val="24"/>
          <w:lang w:eastAsia="pl-PL"/>
        </w:rPr>
      </w:pPr>
    </w:p>
    <w:p w14:paraId="443F5795" w14:textId="77777777" w:rsidR="008337A1" w:rsidRPr="00363650" w:rsidRDefault="00CB3B2F" w:rsidP="00F73B53">
      <w:pPr>
        <w:tabs>
          <w:tab w:val="left" w:pos="0"/>
        </w:tabs>
        <w:autoSpaceDE w:val="0"/>
        <w:autoSpaceDN w:val="0"/>
        <w:adjustRightInd w:val="0"/>
        <w:spacing w:after="0" w:line="240" w:lineRule="auto"/>
        <w:jc w:val="both"/>
        <w:rPr>
          <w:rFonts w:ascii="Blogger Sans" w:eastAsia="Times New Roman" w:hAnsi="Blogger Sans" w:cs="Times New Roman"/>
          <w:b/>
          <w:bCs/>
          <w:sz w:val="24"/>
          <w:szCs w:val="24"/>
          <w:lang w:eastAsia="pl-PL"/>
        </w:rPr>
      </w:pPr>
      <w:r w:rsidRPr="00363650">
        <w:rPr>
          <w:rFonts w:ascii="Blogger Sans" w:eastAsia="Times New Roman" w:hAnsi="Blogger Sans" w:cs="Times New Roman"/>
          <w:b/>
          <w:bCs/>
          <w:sz w:val="24"/>
          <w:szCs w:val="24"/>
          <w:lang w:eastAsia="pl-PL"/>
        </w:rPr>
        <w:t>Wykres 3</w:t>
      </w:r>
      <w:r w:rsidRPr="00363650">
        <w:rPr>
          <w:rFonts w:ascii="Blogger Sans" w:eastAsia="Times New Roman" w:hAnsi="Blogger Sans" w:cs="Times New Roman"/>
          <w:bCs/>
          <w:sz w:val="24"/>
          <w:szCs w:val="24"/>
          <w:lang w:eastAsia="pl-PL"/>
        </w:rPr>
        <w:t xml:space="preserve">. </w:t>
      </w:r>
      <w:r w:rsidR="00652886" w:rsidRPr="00363650">
        <w:rPr>
          <w:rFonts w:ascii="Blogger Sans" w:eastAsia="Times New Roman" w:hAnsi="Blogger Sans" w:cs="Times New Roman"/>
          <w:b/>
          <w:bCs/>
          <w:sz w:val="24"/>
          <w:szCs w:val="24"/>
          <w:lang w:eastAsia="pl-PL"/>
        </w:rPr>
        <w:t>Struktura</w:t>
      </w:r>
      <w:r w:rsidR="00F544B6" w:rsidRPr="00363650">
        <w:rPr>
          <w:rFonts w:ascii="Blogger Sans" w:eastAsia="Times New Roman" w:hAnsi="Blogger Sans" w:cs="Times New Roman"/>
          <w:b/>
          <w:bCs/>
          <w:sz w:val="24"/>
          <w:szCs w:val="24"/>
          <w:lang w:eastAsia="pl-PL"/>
        </w:rPr>
        <w:t xml:space="preserve"> </w:t>
      </w:r>
      <w:r w:rsidRPr="00363650">
        <w:rPr>
          <w:rFonts w:ascii="Blogger Sans" w:eastAsia="Times New Roman" w:hAnsi="Blogger Sans" w:cs="Times New Roman"/>
          <w:b/>
          <w:bCs/>
          <w:sz w:val="24"/>
          <w:szCs w:val="24"/>
          <w:lang w:eastAsia="pl-PL"/>
        </w:rPr>
        <w:t>rodzin objętych pomocą</w:t>
      </w:r>
      <w:r w:rsidR="001E5097" w:rsidRPr="00363650">
        <w:rPr>
          <w:rFonts w:ascii="Blogger Sans" w:eastAsia="Times New Roman" w:hAnsi="Blogger Sans" w:cs="Times New Roman"/>
          <w:b/>
          <w:bCs/>
          <w:sz w:val="24"/>
          <w:szCs w:val="24"/>
          <w:lang w:eastAsia="pl-PL"/>
        </w:rPr>
        <w:t xml:space="preserve"> społeczną</w:t>
      </w:r>
    </w:p>
    <w:p w14:paraId="4D0FBD34" w14:textId="77777777" w:rsidR="00834A73" w:rsidRDefault="00834A73" w:rsidP="00F73B53">
      <w:pPr>
        <w:tabs>
          <w:tab w:val="left" w:pos="0"/>
        </w:tabs>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6FDA5811" w14:textId="2E1BF6E9" w:rsidR="008337A1" w:rsidRDefault="001B0B39" w:rsidP="00F32EF4">
      <w:pPr>
        <w:tabs>
          <w:tab w:val="left" w:pos="0"/>
        </w:tabs>
        <w:autoSpaceDE w:val="0"/>
        <w:autoSpaceDN w:val="0"/>
        <w:adjustRightInd w:val="0"/>
        <w:spacing w:after="0" w:line="240" w:lineRule="auto"/>
        <w:rPr>
          <w:rFonts w:ascii="Times New Roman" w:eastAsia="Times New Roman" w:hAnsi="Times New Roman" w:cs="Times New Roman"/>
          <w:b/>
          <w:bCs/>
          <w:sz w:val="24"/>
          <w:szCs w:val="24"/>
          <w:lang w:eastAsia="pl-PL"/>
        </w:rPr>
      </w:pPr>
      <w:r>
        <w:rPr>
          <w:noProof/>
          <w:lang w:eastAsia="pl-PL"/>
        </w:rPr>
        <w:drawing>
          <wp:inline distT="0" distB="0" distL="0" distR="0" wp14:anchorId="01DC1C45" wp14:editId="46E5B8E9">
            <wp:extent cx="5552440" cy="3192780"/>
            <wp:effectExtent l="0" t="0" r="10160" b="7620"/>
            <wp:docPr id="5" name="Wykres 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717EC3" w14:textId="77777777" w:rsidR="00613409" w:rsidRDefault="00613409" w:rsidP="00F73B53">
      <w:pPr>
        <w:tabs>
          <w:tab w:val="left" w:pos="0"/>
        </w:tabs>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6B18B89B" w14:textId="77777777" w:rsidR="00834A73" w:rsidRDefault="00834A73" w:rsidP="00F73B53">
      <w:pPr>
        <w:tabs>
          <w:tab w:val="left" w:pos="0"/>
        </w:tabs>
        <w:autoSpaceDE w:val="0"/>
        <w:autoSpaceDN w:val="0"/>
        <w:adjustRightInd w:val="0"/>
        <w:spacing w:after="0" w:line="240" w:lineRule="auto"/>
        <w:jc w:val="both"/>
        <w:rPr>
          <w:rFonts w:ascii="Times New Roman" w:hAnsi="Times New Roman" w:cs="Times New Roman"/>
          <w:b/>
          <w:sz w:val="24"/>
          <w:szCs w:val="24"/>
        </w:rPr>
      </w:pPr>
    </w:p>
    <w:p w14:paraId="2E6F143C" w14:textId="77777777" w:rsidR="00834A73" w:rsidRDefault="00834A73" w:rsidP="00F73B53">
      <w:pPr>
        <w:tabs>
          <w:tab w:val="left" w:pos="0"/>
        </w:tabs>
        <w:autoSpaceDE w:val="0"/>
        <w:autoSpaceDN w:val="0"/>
        <w:adjustRightInd w:val="0"/>
        <w:spacing w:after="0" w:line="240" w:lineRule="auto"/>
        <w:jc w:val="both"/>
        <w:rPr>
          <w:rFonts w:ascii="Times New Roman" w:hAnsi="Times New Roman" w:cs="Times New Roman"/>
          <w:b/>
          <w:sz w:val="24"/>
          <w:szCs w:val="24"/>
        </w:rPr>
      </w:pPr>
    </w:p>
    <w:p w14:paraId="76681A6F" w14:textId="77777777" w:rsidR="000D6C71" w:rsidRPr="00AB756A" w:rsidRDefault="00827508" w:rsidP="00F73B53">
      <w:pPr>
        <w:tabs>
          <w:tab w:val="left" w:pos="0"/>
        </w:tabs>
        <w:autoSpaceDE w:val="0"/>
        <w:autoSpaceDN w:val="0"/>
        <w:adjustRightInd w:val="0"/>
        <w:spacing w:after="0" w:line="240" w:lineRule="auto"/>
        <w:jc w:val="both"/>
        <w:rPr>
          <w:rFonts w:ascii="Blogger Sans" w:hAnsi="Blogger Sans" w:cs="Times New Roman"/>
          <w:b/>
          <w:sz w:val="24"/>
          <w:szCs w:val="24"/>
        </w:rPr>
      </w:pPr>
      <w:r w:rsidRPr="00AB756A">
        <w:rPr>
          <w:rFonts w:ascii="Blogger Sans" w:hAnsi="Blogger Sans" w:cs="Times New Roman"/>
          <w:b/>
          <w:sz w:val="24"/>
          <w:szCs w:val="24"/>
        </w:rPr>
        <w:t>Wykres 4. Struktura rodzin korzystających z pomocy społecznej – udział procentowy</w:t>
      </w:r>
      <w:r w:rsidR="000D6C71" w:rsidRPr="00AB756A">
        <w:rPr>
          <w:rFonts w:ascii="Blogger Sans" w:hAnsi="Blogger Sans" w:cs="Times New Roman"/>
          <w:b/>
          <w:sz w:val="24"/>
          <w:szCs w:val="24"/>
        </w:rPr>
        <w:t xml:space="preserve"> </w:t>
      </w:r>
    </w:p>
    <w:p w14:paraId="12CB0FF6" w14:textId="77777777" w:rsidR="009F230D" w:rsidRPr="00AB756A" w:rsidRDefault="00827508" w:rsidP="00F73B53">
      <w:pPr>
        <w:tabs>
          <w:tab w:val="left" w:pos="0"/>
        </w:tabs>
        <w:autoSpaceDE w:val="0"/>
        <w:autoSpaceDN w:val="0"/>
        <w:adjustRightInd w:val="0"/>
        <w:spacing w:after="0" w:line="240" w:lineRule="auto"/>
        <w:jc w:val="both"/>
        <w:rPr>
          <w:rFonts w:ascii="Blogger Sans" w:hAnsi="Blogger Sans" w:cs="Times New Roman"/>
          <w:b/>
          <w:sz w:val="24"/>
          <w:szCs w:val="24"/>
        </w:rPr>
      </w:pPr>
      <w:r w:rsidRPr="00AB756A">
        <w:rPr>
          <w:rFonts w:ascii="Blogger Sans" w:hAnsi="Blogger Sans" w:cs="Times New Roman"/>
          <w:b/>
          <w:sz w:val="24"/>
          <w:szCs w:val="24"/>
        </w:rPr>
        <w:t xml:space="preserve">w ogólnej liczbie rodzin korzystających z pomocy </w:t>
      </w:r>
    </w:p>
    <w:p w14:paraId="132FF8C2" w14:textId="77777777" w:rsidR="00834A73" w:rsidRDefault="00834A73" w:rsidP="00F73B53">
      <w:pPr>
        <w:tabs>
          <w:tab w:val="left" w:pos="0"/>
        </w:tabs>
        <w:autoSpaceDE w:val="0"/>
        <w:autoSpaceDN w:val="0"/>
        <w:adjustRightInd w:val="0"/>
        <w:spacing w:after="0" w:line="240" w:lineRule="auto"/>
        <w:jc w:val="both"/>
        <w:rPr>
          <w:rFonts w:ascii="Times New Roman" w:hAnsi="Times New Roman" w:cs="Times New Roman"/>
          <w:b/>
          <w:sz w:val="24"/>
          <w:szCs w:val="24"/>
        </w:rPr>
      </w:pPr>
    </w:p>
    <w:p w14:paraId="3266DA48" w14:textId="2C22D5FE" w:rsidR="008337A1" w:rsidRDefault="002E784C" w:rsidP="00F32EF4">
      <w:pPr>
        <w:tabs>
          <w:tab w:val="left" w:pos="0"/>
        </w:tabs>
        <w:autoSpaceDE w:val="0"/>
        <w:autoSpaceDN w:val="0"/>
        <w:adjustRightInd w:val="0"/>
        <w:spacing w:after="0" w:line="240" w:lineRule="auto"/>
        <w:rPr>
          <w:rFonts w:ascii="Times New Roman" w:hAnsi="Times New Roman" w:cs="Times New Roman"/>
          <w:b/>
          <w:sz w:val="24"/>
          <w:szCs w:val="24"/>
        </w:rPr>
      </w:pPr>
      <w:r>
        <w:rPr>
          <w:noProof/>
          <w:lang w:eastAsia="pl-PL"/>
        </w:rPr>
        <w:drawing>
          <wp:inline distT="0" distB="0" distL="0" distR="0" wp14:anchorId="4F784C16" wp14:editId="2A718046">
            <wp:extent cx="5552440" cy="3352800"/>
            <wp:effectExtent l="0" t="0" r="10160" b="0"/>
            <wp:docPr id="8" name="Wykres 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D0D1A7" w14:textId="77777777" w:rsidR="00967AA5" w:rsidRPr="00310F31" w:rsidRDefault="00E85131" w:rsidP="003402AE">
      <w:pPr>
        <w:pageBreakBefore/>
        <w:spacing w:line="240" w:lineRule="auto"/>
        <w:jc w:val="both"/>
        <w:rPr>
          <w:rFonts w:ascii="Times New Roman" w:eastAsia="Times New Roman" w:hAnsi="Times New Roman" w:cs="Times New Roman"/>
          <w:b/>
          <w:bCs/>
          <w:sz w:val="24"/>
          <w:szCs w:val="24"/>
          <w:lang w:eastAsia="pl-PL"/>
        </w:rPr>
      </w:pPr>
      <w:r w:rsidRPr="00310F31">
        <w:rPr>
          <w:rFonts w:ascii="Blogger Sans" w:eastAsia="Times New Roman" w:hAnsi="Blogger Sans" w:cs="Times New Roman"/>
          <w:b/>
          <w:bCs/>
          <w:sz w:val="24"/>
          <w:szCs w:val="24"/>
          <w:lang w:eastAsia="pl-PL"/>
        </w:rPr>
        <w:t>T</w:t>
      </w:r>
      <w:r w:rsidR="007D77C0" w:rsidRPr="00310F31">
        <w:rPr>
          <w:rFonts w:ascii="Blogger Sans" w:eastAsia="Times New Roman" w:hAnsi="Blogger Sans" w:cs="Times New Roman"/>
          <w:b/>
          <w:bCs/>
          <w:sz w:val="24"/>
          <w:szCs w:val="24"/>
          <w:lang w:eastAsia="pl-PL"/>
        </w:rPr>
        <w:t xml:space="preserve">abela 3. </w:t>
      </w:r>
      <w:r w:rsidR="00967AA5" w:rsidRPr="00310F31">
        <w:rPr>
          <w:rFonts w:ascii="Blogger Sans" w:eastAsia="Times New Roman" w:hAnsi="Blogger Sans" w:cs="Times New Roman"/>
          <w:b/>
          <w:bCs/>
          <w:sz w:val="24"/>
          <w:szCs w:val="24"/>
          <w:lang w:eastAsia="pl-PL"/>
        </w:rPr>
        <w:t>Typy rod</w:t>
      </w:r>
      <w:r w:rsidR="000D6C71">
        <w:rPr>
          <w:rFonts w:ascii="Blogger Sans" w:eastAsia="Times New Roman" w:hAnsi="Blogger Sans" w:cs="Times New Roman"/>
          <w:b/>
          <w:bCs/>
          <w:sz w:val="24"/>
          <w:szCs w:val="24"/>
          <w:lang w:eastAsia="pl-PL"/>
        </w:rPr>
        <w:t>zin objętych pomocą społeczną</w:t>
      </w:r>
    </w:p>
    <w:tbl>
      <w:tblPr>
        <w:tblW w:w="9639" w:type="dxa"/>
        <w:tblInd w:w="212" w:type="dxa"/>
        <w:tblLayout w:type="fixed"/>
        <w:tblCellMar>
          <w:left w:w="70" w:type="dxa"/>
          <w:right w:w="70" w:type="dxa"/>
        </w:tblCellMar>
        <w:tblLook w:val="04A0" w:firstRow="1" w:lastRow="0" w:firstColumn="1" w:lastColumn="0" w:noHBand="0" w:noVBand="1"/>
      </w:tblPr>
      <w:tblGrid>
        <w:gridCol w:w="4111"/>
        <w:gridCol w:w="567"/>
        <w:gridCol w:w="1417"/>
        <w:gridCol w:w="1418"/>
        <w:gridCol w:w="2126"/>
      </w:tblGrid>
      <w:tr w:rsidR="00967AA5" w:rsidRPr="00967AA5" w14:paraId="05DBD1A2" w14:textId="77777777" w:rsidTr="00E707FE">
        <w:trPr>
          <w:trHeight w:val="330"/>
        </w:trPr>
        <w:tc>
          <w:tcPr>
            <w:tcW w:w="4678" w:type="dxa"/>
            <w:gridSpan w:val="2"/>
            <w:vMerge w:val="restart"/>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1C07B0D0"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WYSZCZEGÓLNIENIE</w:t>
            </w:r>
          </w:p>
        </w:tc>
        <w:tc>
          <w:tcPr>
            <w:tcW w:w="2835" w:type="dxa"/>
            <w:gridSpan w:val="2"/>
            <w:tcBorders>
              <w:top w:val="double" w:sz="6" w:space="0" w:color="000000"/>
              <w:left w:val="nil"/>
              <w:bottom w:val="single" w:sz="4" w:space="0" w:color="000000"/>
              <w:right w:val="single" w:sz="4" w:space="0" w:color="000000"/>
            </w:tcBorders>
            <w:shd w:val="clear" w:color="auto" w:fill="auto"/>
            <w:vAlign w:val="center"/>
            <w:hideMark/>
          </w:tcPr>
          <w:p w14:paraId="6E16D76D"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LICZBA RODZIN</w:t>
            </w:r>
          </w:p>
        </w:tc>
        <w:tc>
          <w:tcPr>
            <w:tcW w:w="2126" w:type="dxa"/>
            <w:vMerge w:val="restart"/>
            <w:tcBorders>
              <w:top w:val="double" w:sz="6" w:space="0" w:color="000000"/>
              <w:left w:val="single" w:sz="4" w:space="0" w:color="000000"/>
              <w:bottom w:val="double" w:sz="6" w:space="0" w:color="000000"/>
              <w:right w:val="double" w:sz="6" w:space="0" w:color="000000"/>
            </w:tcBorders>
            <w:shd w:val="clear" w:color="auto" w:fill="auto"/>
            <w:vAlign w:val="center"/>
            <w:hideMark/>
          </w:tcPr>
          <w:p w14:paraId="7D5375D1"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LICZBA OSÓB W RODZINACH</w:t>
            </w:r>
          </w:p>
        </w:tc>
      </w:tr>
      <w:tr w:rsidR="00967AA5" w:rsidRPr="00967AA5" w14:paraId="78FC43CB" w14:textId="77777777" w:rsidTr="00E707FE">
        <w:trPr>
          <w:trHeight w:val="330"/>
        </w:trPr>
        <w:tc>
          <w:tcPr>
            <w:tcW w:w="4678" w:type="dxa"/>
            <w:gridSpan w:val="2"/>
            <w:vMerge/>
            <w:tcBorders>
              <w:top w:val="double" w:sz="6" w:space="0" w:color="000000"/>
              <w:left w:val="double" w:sz="6" w:space="0" w:color="000000"/>
              <w:bottom w:val="double" w:sz="6" w:space="0" w:color="000000"/>
              <w:right w:val="single" w:sz="4" w:space="0" w:color="000000"/>
            </w:tcBorders>
            <w:vAlign w:val="center"/>
            <w:hideMark/>
          </w:tcPr>
          <w:p w14:paraId="5D05ED52"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7" w:type="dxa"/>
            <w:vMerge w:val="restart"/>
            <w:tcBorders>
              <w:top w:val="nil"/>
              <w:left w:val="single" w:sz="4" w:space="0" w:color="000000"/>
              <w:bottom w:val="double" w:sz="6" w:space="0" w:color="000000"/>
              <w:right w:val="single" w:sz="4" w:space="0" w:color="000000"/>
            </w:tcBorders>
            <w:shd w:val="clear" w:color="auto" w:fill="auto"/>
            <w:vAlign w:val="center"/>
            <w:hideMark/>
          </w:tcPr>
          <w:p w14:paraId="476E48D7"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OGÓŁEM</w:t>
            </w:r>
          </w:p>
        </w:tc>
        <w:tc>
          <w:tcPr>
            <w:tcW w:w="1418" w:type="dxa"/>
            <w:tcBorders>
              <w:top w:val="nil"/>
              <w:left w:val="nil"/>
              <w:bottom w:val="single" w:sz="4" w:space="0" w:color="000000"/>
              <w:right w:val="single" w:sz="4" w:space="0" w:color="000000"/>
            </w:tcBorders>
            <w:shd w:val="clear" w:color="auto" w:fill="auto"/>
            <w:vAlign w:val="center"/>
            <w:hideMark/>
          </w:tcPr>
          <w:p w14:paraId="6CED4914"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w tym:</w:t>
            </w:r>
          </w:p>
        </w:tc>
        <w:tc>
          <w:tcPr>
            <w:tcW w:w="2126" w:type="dxa"/>
            <w:vMerge/>
            <w:tcBorders>
              <w:top w:val="double" w:sz="6" w:space="0" w:color="000000"/>
              <w:left w:val="single" w:sz="4" w:space="0" w:color="000000"/>
              <w:bottom w:val="double" w:sz="6" w:space="0" w:color="000000"/>
              <w:right w:val="double" w:sz="6" w:space="0" w:color="000000"/>
            </w:tcBorders>
            <w:vAlign w:val="center"/>
            <w:hideMark/>
          </w:tcPr>
          <w:p w14:paraId="66197076"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r>
      <w:tr w:rsidR="00967AA5" w:rsidRPr="00967AA5" w14:paraId="7BF7EB50" w14:textId="77777777" w:rsidTr="00E707FE">
        <w:trPr>
          <w:trHeight w:val="315"/>
        </w:trPr>
        <w:tc>
          <w:tcPr>
            <w:tcW w:w="4678" w:type="dxa"/>
            <w:gridSpan w:val="2"/>
            <w:vMerge/>
            <w:tcBorders>
              <w:top w:val="double" w:sz="6" w:space="0" w:color="000000"/>
              <w:left w:val="double" w:sz="6" w:space="0" w:color="000000"/>
              <w:bottom w:val="double" w:sz="6" w:space="0" w:color="000000"/>
              <w:right w:val="single" w:sz="4" w:space="0" w:color="000000"/>
            </w:tcBorders>
            <w:vAlign w:val="center"/>
            <w:hideMark/>
          </w:tcPr>
          <w:p w14:paraId="00C1B64A"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7" w:type="dxa"/>
            <w:vMerge/>
            <w:tcBorders>
              <w:top w:val="nil"/>
              <w:left w:val="single" w:sz="4" w:space="0" w:color="000000"/>
              <w:bottom w:val="double" w:sz="6" w:space="0" w:color="000000"/>
              <w:right w:val="single" w:sz="4" w:space="0" w:color="000000"/>
            </w:tcBorders>
            <w:vAlign w:val="center"/>
            <w:hideMark/>
          </w:tcPr>
          <w:p w14:paraId="227AEBF5"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8" w:type="dxa"/>
            <w:tcBorders>
              <w:top w:val="nil"/>
              <w:left w:val="nil"/>
              <w:bottom w:val="double" w:sz="6" w:space="0" w:color="000000"/>
              <w:right w:val="single" w:sz="4" w:space="0" w:color="000000"/>
            </w:tcBorders>
            <w:shd w:val="clear" w:color="auto" w:fill="auto"/>
            <w:vAlign w:val="center"/>
            <w:hideMark/>
          </w:tcPr>
          <w:p w14:paraId="60BADCE3"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NA WSI</w:t>
            </w:r>
          </w:p>
        </w:tc>
        <w:tc>
          <w:tcPr>
            <w:tcW w:w="2126" w:type="dxa"/>
            <w:vMerge/>
            <w:tcBorders>
              <w:top w:val="double" w:sz="6" w:space="0" w:color="000000"/>
              <w:left w:val="single" w:sz="4" w:space="0" w:color="000000"/>
              <w:bottom w:val="double" w:sz="6" w:space="0" w:color="000000"/>
              <w:right w:val="double" w:sz="6" w:space="0" w:color="000000"/>
            </w:tcBorders>
            <w:vAlign w:val="center"/>
            <w:hideMark/>
          </w:tcPr>
          <w:p w14:paraId="7BB8CF5C"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r>
      <w:tr w:rsidR="00967AA5" w:rsidRPr="00967AA5" w14:paraId="3182AFD6" w14:textId="77777777" w:rsidTr="00E707FE">
        <w:trPr>
          <w:trHeight w:val="282"/>
        </w:trPr>
        <w:tc>
          <w:tcPr>
            <w:tcW w:w="4678" w:type="dxa"/>
            <w:gridSpan w:val="2"/>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710B55AB"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0</w:t>
            </w:r>
          </w:p>
        </w:tc>
        <w:tc>
          <w:tcPr>
            <w:tcW w:w="1417" w:type="dxa"/>
            <w:tcBorders>
              <w:top w:val="nil"/>
              <w:left w:val="nil"/>
              <w:bottom w:val="double" w:sz="6" w:space="0" w:color="000000"/>
              <w:right w:val="single" w:sz="4" w:space="0" w:color="000000"/>
            </w:tcBorders>
            <w:shd w:val="clear" w:color="auto" w:fill="auto"/>
            <w:vAlign w:val="center"/>
            <w:hideMark/>
          </w:tcPr>
          <w:p w14:paraId="5AE279D4"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1</w:t>
            </w:r>
          </w:p>
        </w:tc>
        <w:tc>
          <w:tcPr>
            <w:tcW w:w="1418" w:type="dxa"/>
            <w:tcBorders>
              <w:top w:val="nil"/>
              <w:left w:val="nil"/>
              <w:bottom w:val="double" w:sz="6" w:space="0" w:color="000000"/>
              <w:right w:val="single" w:sz="4" w:space="0" w:color="000000"/>
            </w:tcBorders>
            <w:shd w:val="clear" w:color="auto" w:fill="auto"/>
            <w:vAlign w:val="center"/>
            <w:hideMark/>
          </w:tcPr>
          <w:p w14:paraId="3D68ABD5"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2</w:t>
            </w:r>
          </w:p>
        </w:tc>
        <w:tc>
          <w:tcPr>
            <w:tcW w:w="2126" w:type="dxa"/>
            <w:tcBorders>
              <w:top w:val="nil"/>
              <w:left w:val="nil"/>
              <w:bottom w:val="double" w:sz="6" w:space="0" w:color="000000"/>
              <w:right w:val="double" w:sz="6" w:space="0" w:color="000000"/>
            </w:tcBorders>
            <w:shd w:val="clear" w:color="auto" w:fill="auto"/>
            <w:vAlign w:val="center"/>
            <w:hideMark/>
          </w:tcPr>
          <w:p w14:paraId="7394E0D8"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3</w:t>
            </w:r>
          </w:p>
        </w:tc>
      </w:tr>
      <w:tr w:rsidR="00967AA5" w:rsidRPr="00967AA5" w14:paraId="72390B5D"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F2DBDB"/>
            <w:vAlign w:val="center"/>
            <w:hideMark/>
          </w:tcPr>
          <w:p w14:paraId="7DA077D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RODZINY OGÓŁEM</w:t>
            </w:r>
            <w:r w:rsidRPr="00967AA5">
              <w:rPr>
                <w:rFonts w:ascii="Times New Roman" w:eastAsia="Times New Roman" w:hAnsi="Times New Roman" w:cs="Times New Roman"/>
                <w:sz w:val="24"/>
                <w:szCs w:val="24"/>
                <w:lang w:eastAsia="pl-PL"/>
              </w:rPr>
              <w:t xml:space="preserve"> (wiersz 2+3+4+5+6+7)</w:t>
            </w:r>
          </w:p>
        </w:tc>
        <w:tc>
          <w:tcPr>
            <w:tcW w:w="567" w:type="dxa"/>
            <w:tcBorders>
              <w:top w:val="nil"/>
              <w:left w:val="nil"/>
              <w:bottom w:val="single" w:sz="4" w:space="0" w:color="000000"/>
              <w:right w:val="nil"/>
            </w:tcBorders>
            <w:shd w:val="clear" w:color="auto" w:fill="F2DBDB"/>
            <w:vAlign w:val="center"/>
            <w:hideMark/>
          </w:tcPr>
          <w:p w14:paraId="1022377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1417" w:type="dxa"/>
            <w:tcBorders>
              <w:top w:val="nil"/>
              <w:left w:val="single" w:sz="4" w:space="0" w:color="000000"/>
              <w:bottom w:val="single" w:sz="4" w:space="0" w:color="000000"/>
              <w:right w:val="single" w:sz="4" w:space="0" w:color="000000"/>
            </w:tcBorders>
            <w:shd w:val="clear" w:color="auto" w:fill="F2DBDB"/>
            <w:vAlign w:val="center"/>
            <w:hideMark/>
          </w:tcPr>
          <w:p w14:paraId="0BB5B6B5" w14:textId="384325D0" w:rsidR="00967AA5" w:rsidRPr="00967AA5" w:rsidRDefault="00BA0E3F" w:rsidP="00990DFF">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748</w:t>
            </w:r>
            <w:r w:rsidR="00967AA5" w:rsidRPr="00967AA5">
              <w:rPr>
                <w:rFonts w:ascii="Times New Roman" w:eastAsia="Times New Roman" w:hAnsi="Times New Roman" w:cs="Times New Roman"/>
                <w:b/>
                <w:bCs/>
                <w:sz w:val="24"/>
                <w:szCs w:val="24"/>
                <w:lang w:eastAsia="pl-PL"/>
              </w:rPr>
              <w:t>*</w:t>
            </w:r>
          </w:p>
        </w:tc>
        <w:tc>
          <w:tcPr>
            <w:tcW w:w="1418" w:type="dxa"/>
            <w:tcBorders>
              <w:top w:val="nil"/>
              <w:left w:val="nil"/>
              <w:bottom w:val="single" w:sz="4" w:space="0" w:color="000000"/>
              <w:right w:val="single" w:sz="4" w:space="0" w:color="000000"/>
            </w:tcBorders>
            <w:shd w:val="clear" w:color="auto" w:fill="F2DBDB"/>
            <w:vAlign w:val="center"/>
            <w:hideMark/>
          </w:tcPr>
          <w:p w14:paraId="552EEA43" w14:textId="5C2367A0" w:rsidR="00967AA5" w:rsidRPr="00967AA5" w:rsidRDefault="00BA0E3F"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748</w:t>
            </w:r>
          </w:p>
        </w:tc>
        <w:tc>
          <w:tcPr>
            <w:tcW w:w="2126" w:type="dxa"/>
            <w:tcBorders>
              <w:top w:val="nil"/>
              <w:left w:val="nil"/>
              <w:bottom w:val="single" w:sz="4" w:space="0" w:color="000000"/>
              <w:right w:val="double" w:sz="6" w:space="0" w:color="000000"/>
            </w:tcBorders>
            <w:shd w:val="clear" w:color="auto" w:fill="F2DBDB"/>
            <w:vAlign w:val="center"/>
            <w:hideMark/>
          </w:tcPr>
          <w:p w14:paraId="03DDE223" w14:textId="432E6D3B" w:rsidR="00967AA5" w:rsidRPr="00967AA5" w:rsidRDefault="00BA0E3F"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2 494</w:t>
            </w:r>
          </w:p>
        </w:tc>
      </w:tr>
      <w:tr w:rsidR="00967AA5" w:rsidRPr="00967AA5" w14:paraId="280B727C"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1175E6E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osób</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327BF9F"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6EF2E32" w14:textId="05C8F2F9"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201</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30CC22AF" w14:textId="5C015E36"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201</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225B6A58" w14:textId="70600502"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201</w:t>
            </w:r>
          </w:p>
        </w:tc>
      </w:tr>
      <w:tr w:rsidR="00967AA5" w:rsidRPr="00967AA5" w14:paraId="0BB12B42"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A33C195"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0E96565C"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387BCA1C"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000560FA"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69661143"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6514A52E"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26D5443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5EA7BA0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980DD5" w14:textId="3FDB4262"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106</w:t>
            </w:r>
          </w:p>
        </w:tc>
        <w:tc>
          <w:tcPr>
            <w:tcW w:w="1418" w:type="dxa"/>
            <w:tcBorders>
              <w:top w:val="nil"/>
              <w:left w:val="nil"/>
              <w:bottom w:val="single" w:sz="4" w:space="0" w:color="000000"/>
              <w:right w:val="single" w:sz="4" w:space="0" w:color="000000"/>
            </w:tcBorders>
            <w:shd w:val="clear" w:color="auto" w:fill="auto"/>
            <w:vAlign w:val="center"/>
            <w:hideMark/>
          </w:tcPr>
          <w:p w14:paraId="5B57912C" w14:textId="48951768"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106</w:t>
            </w:r>
          </w:p>
        </w:tc>
        <w:tc>
          <w:tcPr>
            <w:tcW w:w="2126" w:type="dxa"/>
            <w:tcBorders>
              <w:top w:val="nil"/>
              <w:left w:val="nil"/>
              <w:bottom w:val="single" w:sz="4" w:space="0" w:color="000000"/>
              <w:right w:val="double" w:sz="6" w:space="0" w:color="000000"/>
            </w:tcBorders>
            <w:shd w:val="clear" w:color="auto" w:fill="auto"/>
            <w:vAlign w:val="center"/>
            <w:hideMark/>
          </w:tcPr>
          <w:p w14:paraId="49693B4C" w14:textId="66C05321"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212</w:t>
            </w:r>
          </w:p>
        </w:tc>
      </w:tr>
      <w:tr w:rsidR="00967AA5" w:rsidRPr="00967AA5" w14:paraId="6FD7807E"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411B5F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167FBAC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D2D0E2E" w14:textId="2CC2988B"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94</w:t>
            </w:r>
          </w:p>
        </w:tc>
        <w:tc>
          <w:tcPr>
            <w:tcW w:w="1418" w:type="dxa"/>
            <w:tcBorders>
              <w:top w:val="nil"/>
              <w:left w:val="nil"/>
              <w:bottom w:val="single" w:sz="4" w:space="0" w:color="000000"/>
              <w:right w:val="single" w:sz="4" w:space="0" w:color="000000"/>
            </w:tcBorders>
            <w:shd w:val="clear" w:color="auto" w:fill="auto"/>
            <w:vAlign w:val="center"/>
            <w:hideMark/>
          </w:tcPr>
          <w:p w14:paraId="0485C2CC" w14:textId="28B33663"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94</w:t>
            </w:r>
          </w:p>
        </w:tc>
        <w:tc>
          <w:tcPr>
            <w:tcW w:w="2126" w:type="dxa"/>
            <w:tcBorders>
              <w:top w:val="nil"/>
              <w:left w:val="nil"/>
              <w:bottom w:val="single" w:sz="4" w:space="0" w:color="000000"/>
              <w:right w:val="double" w:sz="6" w:space="0" w:color="000000"/>
            </w:tcBorders>
            <w:shd w:val="clear" w:color="auto" w:fill="auto"/>
            <w:vAlign w:val="center"/>
            <w:hideMark/>
          </w:tcPr>
          <w:p w14:paraId="1A8EB58C" w14:textId="1C4C3A95"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282</w:t>
            </w:r>
          </w:p>
        </w:tc>
      </w:tr>
      <w:tr w:rsidR="00967AA5" w:rsidRPr="00967AA5" w14:paraId="22318263"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39694A4D"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w:t>
            </w:r>
          </w:p>
        </w:tc>
        <w:tc>
          <w:tcPr>
            <w:tcW w:w="567" w:type="dxa"/>
            <w:tcBorders>
              <w:top w:val="nil"/>
              <w:left w:val="nil"/>
              <w:bottom w:val="single" w:sz="4" w:space="0" w:color="000000"/>
              <w:right w:val="nil"/>
            </w:tcBorders>
            <w:shd w:val="clear" w:color="auto" w:fill="auto"/>
            <w:vAlign w:val="center"/>
            <w:hideMark/>
          </w:tcPr>
          <w:p w14:paraId="17542E7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5</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13863696" w14:textId="6F901599"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115</w:t>
            </w:r>
          </w:p>
        </w:tc>
        <w:tc>
          <w:tcPr>
            <w:tcW w:w="1418" w:type="dxa"/>
            <w:tcBorders>
              <w:top w:val="nil"/>
              <w:left w:val="nil"/>
              <w:bottom w:val="single" w:sz="4" w:space="0" w:color="000000"/>
              <w:right w:val="single" w:sz="4" w:space="0" w:color="000000"/>
            </w:tcBorders>
            <w:shd w:val="clear" w:color="auto" w:fill="auto"/>
            <w:vAlign w:val="center"/>
            <w:hideMark/>
          </w:tcPr>
          <w:p w14:paraId="1EE8DF4D" w14:textId="6C5B658B"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115</w:t>
            </w:r>
          </w:p>
        </w:tc>
        <w:tc>
          <w:tcPr>
            <w:tcW w:w="2126" w:type="dxa"/>
            <w:tcBorders>
              <w:top w:val="nil"/>
              <w:left w:val="nil"/>
              <w:bottom w:val="single" w:sz="4" w:space="0" w:color="000000"/>
              <w:right w:val="double" w:sz="6" w:space="0" w:color="000000"/>
            </w:tcBorders>
            <w:shd w:val="clear" w:color="auto" w:fill="auto"/>
            <w:vAlign w:val="center"/>
            <w:hideMark/>
          </w:tcPr>
          <w:p w14:paraId="66CB5966" w14:textId="62B8E728"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460</w:t>
            </w:r>
          </w:p>
        </w:tc>
      </w:tr>
      <w:tr w:rsidR="00967AA5" w:rsidRPr="00967AA5" w14:paraId="4963FA4F"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063CBC2"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5</w:t>
            </w:r>
          </w:p>
        </w:tc>
        <w:tc>
          <w:tcPr>
            <w:tcW w:w="567" w:type="dxa"/>
            <w:tcBorders>
              <w:top w:val="nil"/>
              <w:left w:val="nil"/>
              <w:bottom w:val="single" w:sz="4" w:space="0" w:color="000000"/>
              <w:right w:val="nil"/>
            </w:tcBorders>
            <w:shd w:val="clear" w:color="auto" w:fill="auto"/>
            <w:vAlign w:val="center"/>
            <w:hideMark/>
          </w:tcPr>
          <w:p w14:paraId="6F8CA95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6</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024A5777" w14:textId="1E8D64BA"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119</w:t>
            </w:r>
          </w:p>
        </w:tc>
        <w:tc>
          <w:tcPr>
            <w:tcW w:w="1418" w:type="dxa"/>
            <w:tcBorders>
              <w:top w:val="nil"/>
              <w:left w:val="nil"/>
              <w:bottom w:val="single" w:sz="4" w:space="0" w:color="000000"/>
              <w:right w:val="single" w:sz="4" w:space="0" w:color="000000"/>
            </w:tcBorders>
            <w:shd w:val="clear" w:color="auto" w:fill="auto"/>
            <w:vAlign w:val="center"/>
            <w:hideMark/>
          </w:tcPr>
          <w:p w14:paraId="790A1B50" w14:textId="7A9AE759"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119</w:t>
            </w:r>
          </w:p>
        </w:tc>
        <w:tc>
          <w:tcPr>
            <w:tcW w:w="2126" w:type="dxa"/>
            <w:tcBorders>
              <w:top w:val="nil"/>
              <w:left w:val="nil"/>
              <w:bottom w:val="single" w:sz="4" w:space="0" w:color="000000"/>
              <w:right w:val="double" w:sz="6" w:space="0" w:color="000000"/>
            </w:tcBorders>
            <w:shd w:val="clear" w:color="auto" w:fill="auto"/>
            <w:vAlign w:val="center"/>
            <w:hideMark/>
          </w:tcPr>
          <w:p w14:paraId="13C6B6EA" w14:textId="5348319F"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595</w:t>
            </w:r>
          </w:p>
        </w:tc>
      </w:tr>
      <w:tr w:rsidR="00967AA5" w:rsidRPr="00967AA5" w14:paraId="5CCB9779"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B86979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6 i więcej</w:t>
            </w:r>
          </w:p>
        </w:tc>
        <w:tc>
          <w:tcPr>
            <w:tcW w:w="567" w:type="dxa"/>
            <w:tcBorders>
              <w:top w:val="nil"/>
              <w:left w:val="nil"/>
              <w:bottom w:val="single" w:sz="4" w:space="0" w:color="000000"/>
              <w:right w:val="nil"/>
            </w:tcBorders>
            <w:shd w:val="clear" w:color="auto" w:fill="auto"/>
            <w:vAlign w:val="center"/>
            <w:hideMark/>
          </w:tcPr>
          <w:p w14:paraId="1572757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7</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112880" w14:textId="26DDE4AE"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113</w:t>
            </w:r>
          </w:p>
        </w:tc>
        <w:tc>
          <w:tcPr>
            <w:tcW w:w="1418" w:type="dxa"/>
            <w:tcBorders>
              <w:top w:val="nil"/>
              <w:left w:val="nil"/>
              <w:bottom w:val="single" w:sz="4" w:space="0" w:color="000000"/>
              <w:right w:val="single" w:sz="4" w:space="0" w:color="000000"/>
            </w:tcBorders>
            <w:shd w:val="clear" w:color="auto" w:fill="auto"/>
            <w:vAlign w:val="center"/>
            <w:hideMark/>
          </w:tcPr>
          <w:p w14:paraId="244BA146" w14:textId="2FFE4C21"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113</w:t>
            </w:r>
          </w:p>
        </w:tc>
        <w:tc>
          <w:tcPr>
            <w:tcW w:w="2126" w:type="dxa"/>
            <w:tcBorders>
              <w:top w:val="nil"/>
              <w:left w:val="nil"/>
              <w:bottom w:val="single" w:sz="4" w:space="0" w:color="000000"/>
              <w:right w:val="double" w:sz="6" w:space="0" w:color="000000"/>
            </w:tcBorders>
            <w:shd w:val="clear" w:color="auto" w:fill="auto"/>
            <w:vAlign w:val="center"/>
            <w:hideMark/>
          </w:tcPr>
          <w:p w14:paraId="0476CE0E" w14:textId="34FE2807"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744</w:t>
            </w:r>
          </w:p>
        </w:tc>
      </w:tr>
      <w:tr w:rsidR="00967AA5" w:rsidRPr="00967AA5" w14:paraId="40BEFA99" w14:textId="77777777" w:rsidTr="00E707FE">
        <w:trPr>
          <w:trHeight w:val="308"/>
        </w:trPr>
        <w:tc>
          <w:tcPr>
            <w:tcW w:w="4111" w:type="dxa"/>
            <w:tcBorders>
              <w:top w:val="nil"/>
              <w:left w:val="double" w:sz="6" w:space="0" w:color="000000"/>
              <w:bottom w:val="nil"/>
              <w:right w:val="single" w:sz="4" w:space="0" w:color="000000"/>
            </w:tcBorders>
            <w:shd w:val="clear" w:color="auto" w:fill="F2F2F2"/>
            <w:vAlign w:val="center"/>
            <w:hideMark/>
          </w:tcPr>
          <w:p w14:paraId="097ED32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w tym</w:t>
            </w:r>
            <w:r w:rsidRPr="00967AA5">
              <w:rPr>
                <w:rFonts w:ascii="Times New Roman" w:eastAsia="Times New Roman" w:hAnsi="Times New Roman" w:cs="Times New Roman"/>
                <w:sz w:val="24"/>
                <w:szCs w:val="24"/>
                <w:lang w:eastAsia="pl-PL"/>
              </w:rPr>
              <w:t xml:space="preserve"> (z wiersza 1</w:t>
            </w:r>
            <w:r w:rsidRPr="00967AA5">
              <w:rPr>
                <w:rFonts w:ascii="Times New Roman" w:eastAsia="Times New Roman" w:hAnsi="Times New Roman" w:cs="Times New Roman"/>
                <w:b/>
                <w:sz w:val="24"/>
                <w:szCs w:val="24"/>
                <w:lang w:eastAsia="pl-PL"/>
              </w:rPr>
              <w:t xml:space="preserve"> rodziny z dziećmi ogółem</w:t>
            </w:r>
            <w:r w:rsidRPr="00967AA5">
              <w:rPr>
                <w:rFonts w:ascii="Times New Roman" w:eastAsia="Times New Roman" w:hAnsi="Times New Roman" w:cs="Times New Roman"/>
                <w:sz w:val="24"/>
                <w:szCs w:val="24"/>
                <w:lang w:eastAsia="pl-PL"/>
              </w:rPr>
              <w:t xml:space="preserve"> </w:t>
            </w:r>
          </w:p>
          <w:p w14:paraId="6176481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(wiersz 9+10+11+12+13+14+15)</w:t>
            </w:r>
          </w:p>
        </w:tc>
        <w:tc>
          <w:tcPr>
            <w:tcW w:w="567" w:type="dxa"/>
            <w:tcBorders>
              <w:top w:val="nil"/>
              <w:left w:val="single" w:sz="4" w:space="0" w:color="000000"/>
              <w:bottom w:val="single" w:sz="4" w:space="0" w:color="000000"/>
              <w:right w:val="single" w:sz="4" w:space="0" w:color="000000"/>
            </w:tcBorders>
            <w:shd w:val="clear" w:color="auto" w:fill="F2F2F2"/>
            <w:vAlign w:val="center"/>
            <w:hideMark/>
          </w:tcPr>
          <w:p w14:paraId="11B98A6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8</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15FF73A7" w14:textId="121488CF" w:rsidR="00967AA5" w:rsidRPr="00967AA5" w:rsidRDefault="00BA0E3F"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323</w:t>
            </w:r>
          </w:p>
        </w:tc>
        <w:tc>
          <w:tcPr>
            <w:tcW w:w="1418" w:type="dxa"/>
            <w:tcBorders>
              <w:top w:val="nil"/>
              <w:left w:val="single" w:sz="4" w:space="0" w:color="000000"/>
              <w:bottom w:val="single" w:sz="4" w:space="0" w:color="000000"/>
              <w:right w:val="single" w:sz="4" w:space="0" w:color="000000"/>
            </w:tcBorders>
            <w:shd w:val="clear" w:color="auto" w:fill="F2F2F2"/>
            <w:vAlign w:val="center"/>
            <w:hideMark/>
          </w:tcPr>
          <w:p w14:paraId="0404862B" w14:textId="4A9FF5DB" w:rsidR="00967AA5" w:rsidRPr="00967AA5" w:rsidRDefault="00BA0E3F"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323</w:t>
            </w:r>
          </w:p>
        </w:tc>
        <w:tc>
          <w:tcPr>
            <w:tcW w:w="2126" w:type="dxa"/>
            <w:tcBorders>
              <w:top w:val="nil"/>
              <w:left w:val="single" w:sz="4" w:space="0" w:color="000000"/>
              <w:bottom w:val="single" w:sz="4" w:space="0" w:color="000000"/>
              <w:right w:val="double" w:sz="6" w:space="0" w:color="000000"/>
            </w:tcBorders>
            <w:shd w:val="clear" w:color="auto" w:fill="F2F2F2"/>
            <w:vAlign w:val="center"/>
            <w:hideMark/>
          </w:tcPr>
          <w:p w14:paraId="3C9BD173" w14:textId="3B5A0491" w:rsidR="00967AA5" w:rsidRPr="00967AA5" w:rsidRDefault="00BA0E3F"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1 561</w:t>
            </w:r>
          </w:p>
        </w:tc>
      </w:tr>
      <w:tr w:rsidR="00967AA5" w:rsidRPr="00967AA5" w14:paraId="099D108D"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79A0A6E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dzieci</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32FFEA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9</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3483325" w14:textId="2052A3C5" w:rsidR="00967AA5" w:rsidRPr="00967AA5" w:rsidRDefault="00BA0E3F"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30</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3DEBEF4" w14:textId="4013D0A6" w:rsidR="00967AA5" w:rsidRPr="00967AA5" w:rsidRDefault="00BA0E3F"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30</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13504613" w14:textId="30BDC7E9" w:rsidR="00967AA5" w:rsidRPr="00967AA5" w:rsidRDefault="00BA0E3F"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76</w:t>
            </w:r>
          </w:p>
        </w:tc>
      </w:tr>
      <w:tr w:rsidR="00967AA5" w:rsidRPr="00967AA5" w14:paraId="6FFD81AD"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990AAA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1</w:t>
            </w:r>
          </w:p>
        </w:tc>
        <w:tc>
          <w:tcPr>
            <w:tcW w:w="567" w:type="dxa"/>
            <w:vMerge/>
            <w:tcBorders>
              <w:top w:val="nil"/>
              <w:left w:val="single" w:sz="4" w:space="0" w:color="000000"/>
              <w:bottom w:val="single" w:sz="4" w:space="0" w:color="000000"/>
              <w:right w:val="single" w:sz="4" w:space="0" w:color="000000"/>
            </w:tcBorders>
            <w:vAlign w:val="center"/>
            <w:hideMark/>
          </w:tcPr>
          <w:p w14:paraId="6DEFBE6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2168E6B0"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5066C348"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15E76BA"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r>
      <w:tr w:rsidR="00967AA5" w:rsidRPr="00967AA5" w14:paraId="11F3C4E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B64CE52"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2</w:t>
            </w:r>
          </w:p>
        </w:tc>
        <w:tc>
          <w:tcPr>
            <w:tcW w:w="567" w:type="dxa"/>
            <w:tcBorders>
              <w:top w:val="nil"/>
              <w:left w:val="nil"/>
              <w:bottom w:val="single" w:sz="4" w:space="0" w:color="000000"/>
              <w:right w:val="nil"/>
            </w:tcBorders>
            <w:shd w:val="clear" w:color="auto" w:fill="auto"/>
            <w:vAlign w:val="center"/>
            <w:hideMark/>
          </w:tcPr>
          <w:p w14:paraId="154BFF0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10</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1F835DED" w14:textId="0A378E35"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95</w:t>
            </w:r>
          </w:p>
        </w:tc>
        <w:tc>
          <w:tcPr>
            <w:tcW w:w="1418" w:type="dxa"/>
            <w:tcBorders>
              <w:top w:val="nil"/>
              <w:left w:val="nil"/>
              <w:bottom w:val="single" w:sz="4" w:space="0" w:color="000000"/>
              <w:right w:val="single" w:sz="4" w:space="0" w:color="000000"/>
            </w:tcBorders>
            <w:shd w:val="clear" w:color="auto" w:fill="auto"/>
            <w:vAlign w:val="center"/>
            <w:hideMark/>
          </w:tcPr>
          <w:p w14:paraId="0DB71149" w14:textId="7C7DB4B9"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95</w:t>
            </w:r>
          </w:p>
        </w:tc>
        <w:tc>
          <w:tcPr>
            <w:tcW w:w="2126" w:type="dxa"/>
            <w:tcBorders>
              <w:top w:val="nil"/>
              <w:left w:val="nil"/>
              <w:bottom w:val="single" w:sz="4" w:space="0" w:color="000000"/>
              <w:right w:val="double" w:sz="6" w:space="0" w:color="000000"/>
            </w:tcBorders>
            <w:shd w:val="clear" w:color="auto" w:fill="auto"/>
            <w:vAlign w:val="center"/>
            <w:hideMark/>
          </w:tcPr>
          <w:p w14:paraId="431EDC3C" w14:textId="5E4187E3"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369</w:t>
            </w:r>
          </w:p>
        </w:tc>
      </w:tr>
      <w:tr w:rsidR="00967AA5" w:rsidRPr="00967AA5" w14:paraId="2FA555C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4FD5F3B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3</w:t>
            </w:r>
          </w:p>
        </w:tc>
        <w:tc>
          <w:tcPr>
            <w:tcW w:w="567" w:type="dxa"/>
            <w:tcBorders>
              <w:top w:val="nil"/>
              <w:left w:val="nil"/>
              <w:bottom w:val="single" w:sz="4" w:space="0" w:color="000000"/>
              <w:right w:val="nil"/>
            </w:tcBorders>
            <w:shd w:val="clear" w:color="auto" w:fill="auto"/>
            <w:vAlign w:val="center"/>
            <w:hideMark/>
          </w:tcPr>
          <w:p w14:paraId="5DF286F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11</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C31B93B" w14:textId="0F4777F0"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106</w:t>
            </w:r>
          </w:p>
        </w:tc>
        <w:tc>
          <w:tcPr>
            <w:tcW w:w="1418" w:type="dxa"/>
            <w:tcBorders>
              <w:top w:val="nil"/>
              <w:left w:val="nil"/>
              <w:bottom w:val="single" w:sz="4" w:space="0" w:color="000000"/>
              <w:right w:val="single" w:sz="4" w:space="0" w:color="000000"/>
            </w:tcBorders>
            <w:shd w:val="clear" w:color="auto" w:fill="auto"/>
            <w:vAlign w:val="center"/>
            <w:hideMark/>
          </w:tcPr>
          <w:p w14:paraId="5A9BE90B" w14:textId="3F60C3EE"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106</w:t>
            </w:r>
          </w:p>
        </w:tc>
        <w:tc>
          <w:tcPr>
            <w:tcW w:w="2126" w:type="dxa"/>
            <w:tcBorders>
              <w:top w:val="nil"/>
              <w:left w:val="nil"/>
              <w:bottom w:val="single" w:sz="4" w:space="0" w:color="000000"/>
              <w:right w:val="double" w:sz="6" w:space="0" w:color="000000"/>
            </w:tcBorders>
            <w:shd w:val="clear" w:color="auto" w:fill="auto"/>
            <w:vAlign w:val="center"/>
            <w:hideMark/>
          </w:tcPr>
          <w:p w14:paraId="2A483851" w14:textId="60825C29"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521</w:t>
            </w:r>
          </w:p>
        </w:tc>
      </w:tr>
      <w:tr w:rsidR="00967AA5" w:rsidRPr="00967AA5" w14:paraId="022A9CB6"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74D9027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4</w:t>
            </w:r>
          </w:p>
        </w:tc>
        <w:tc>
          <w:tcPr>
            <w:tcW w:w="567" w:type="dxa"/>
            <w:tcBorders>
              <w:top w:val="nil"/>
              <w:left w:val="nil"/>
              <w:bottom w:val="single" w:sz="4" w:space="0" w:color="000000"/>
              <w:right w:val="nil"/>
            </w:tcBorders>
            <w:shd w:val="clear" w:color="auto" w:fill="auto"/>
            <w:vAlign w:val="center"/>
            <w:hideMark/>
          </w:tcPr>
          <w:p w14:paraId="4440988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12</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7D273758" w14:textId="6AD0028E"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64</w:t>
            </w:r>
          </w:p>
        </w:tc>
        <w:tc>
          <w:tcPr>
            <w:tcW w:w="1418" w:type="dxa"/>
            <w:tcBorders>
              <w:top w:val="nil"/>
              <w:left w:val="nil"/>
              <w:bottom w:val="single" w:sz="4" w:space="0" w:color="000000"/>
              <w:right w:val="single" w:sz="4" w:space="0" w:color="000000"/>
            </w:tcBorders>
            <w:shd w:val="clear" w:color="auto" w:fill="auto"/>
            <w:vAlign w:val="center"/>
            <w:hideMark/>
          </w:tcPr>
          <w:p w14:paraId="64832ACB" w14:textId="74FDED4A"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64</w:t>
            </w:r>
          </w:p>
        </w:tc>
        <w:tc>
          <w:tcPr>
            <w:tcW w:w="2126" w:type="dxa"/>
            <w:tcBorders>
              <w:top w:val="nil"/>
              <w:left w:val="nil"/>
              <w:bottom w:val="single" w:sz="4" w:space="0" w:color="000000"/>
              <w:right w:val="double" w:sz="6" w:space="0" w:color="000000"/>
            </w:tcBorders>
            <w:shd w:val="clear" w:color="auto" w:fill="auto"/>
            <w:vAlign w:val="center"/>
            <w:hideMark/>
          </w:tcPr>
          <w:p w14:paraId="170DA975" w14:textId="2A9004D1"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378</w:t>
            </w:r>
          </w:p>
        </w:tc>
      </w:tr>
      <w:tr w:rsidR="00967AA5" w:rsidRPr="00967AA5" w14:paraId="14A1E9FD"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37CAB63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5</w:t>
            </w:r>
          </w:p>
        </w:tc>
        <w:tc>
          <w:tcPr>
            <w:tcW w:w="567" w:type="dxa"/>
            <w:tcBorders>
              <w:top w:val="nil"/>
              <w:left w:val="nil"/>
              <w:bottom w:val="single" w:sz="4" w:space="0" w:color="000000"/>
              <w:right w:val="nil"/>
            </w:tcBorders>
            <w:shd w:val="clear" w:color="auto" w:fill="auto"/>
            <w:vAlign w:val="center"/>
            <w:hideMark/>
          </w:tcPr>
          <w:p w14:paraId="76BDAD2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5A9B3F2" w14:textId="3E1E47BC"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18</w:t>
            </w:r>
          </w:p>
        </w:tc>
        <w:tc>
          <w:tcPr>
            <w:tcW w:w="1418" w:type="dxa"/>
            <w:tcBorders>
              <w:top w:val="nil"/>
              <w:left w:val="nil"/>
              <w:bottom w:val="single" w:sz="4" w:space="0" w:color="000000"/>
              <w:right w:val="single" w:sz="4" w:space="0" w:color="000000"/>
            </w:tcBorders>
            <w:shd w:val="clear" w:color="auto" w:fill="auto"/>
            <w:vAlign w:val="center"/>
            <w:hideMark/>
          </w:tcPr>
          <w:p w14:paraId="3A693D08" w14:textId="296FB8FE"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18</w:t>
            </w:r>
          </w:p>
        </w:tc>
        <w:tc>
          <w:tcPr>
            <w:tcW w:w="2126" w:type="dxa"/>
            <w:tcBorders>
              <w:top w:val="nil"/>
              <w:left w:val="nil"/>
              <w:bottom w:val="single" w:sz="4" w:space="0" w:color="000000"/>
              <w:right w:val="double" w:sz="6" w:space="0" w:color="000000"/>
            </w:tcBorders>
            <w:shd w:val="clear" w:color="auto" w:fill="auto"/>
            <w:vAlign w:val="center"/>
            <w:hideMark/>
          </w:tcPr>
          <w:p w14:paraId="725727E1" w14:textId="530A502D"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129</w:t>
            </w:r>
          </w:p>
        </w:tc>
      </w:tr>
      <w:tr w:rsidR="00967AA5" w:rsidRPr="00967AA5" w14:paraId="253FD348"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229A3D25"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6</w:t>
            </w:r>
          </w:p>
        </w:tc>
        <w:tc>
          <w:tcPr>
            <w:tcW w:w="567" w:type="dxa"/>
            <w:tcBorders>
              <w:top w:val="nil"/>
              <w:left w:val="nil"/>
              <w:bottom w:val="single" w:sz="4" w:space="0" w:color="000000"/>
              <w:right w:val="nil"/>
            </w:tcBorders>
            <w:shd w:val="clear" w:color="auto" w:fill="auto"/>
            <w:vAlign w:val="center"/>
            <w:hideMark/>
          </w:tcPr>
          <w:p w14:paraId="12286AB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391CF42" w14:textId="5CDC2939"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1418" w:type="dxa"/>
            <w:tcBorders>
              <w:top w:val="nil"/>
              <w:left w:val="nil"/>
              <w:bottom w:val="single" w:sz="4" w:space="0" w:color="000000"/>
              <w:right w:val="single" w:sz="4" w:space="0" w:color="000000"/>
            </w:tcBorders>
            <w:shd w:val="clear" w:color="auto" w:fill="auto"/>
            <w:vAlign w:val="center"/>
            <w:hideMark/>
          </w:tcPr>
          <w:p w14:paraId="7BC8F156" w14:textId="2DBA19AA"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2126" w:type="dxa"/>
            <w:tcBorders>
              <w:top w:val="nil"/>
              <w:left w:val="nil"/>
              <w:bottom w:val="single" w:sz="4" w:space="0" w:color="000000"/>
              <w:right w:val="double" w:sz="6" w:space="0" w:color="000000"/>
            </w:tcBorders>
            <w:shd w:val="clear" w:color="auto" w:fill="auto"/>
            <w:vAlign w:val="center"/>
            <w:hideMark/>
          </w:tcPr>
          <w:p w14:paraId="66DF72B1" w14:textId="188D62EF"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41</w:t>
            </w:r>
          </w:p>
        </w:tc>
      </w:tr>
      <w:tr w:rsidR="00967AA5" w:rsidRPr="00967AA5" w14:paraId="7FE2989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C9948F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7 i więcej</w:t>
            </w:r>
          </w:p>
        </w:tc>
        <w:tc>
          <w:tcPr>
            <w:tcW w:w="567" w:type="dxa"/>
            <w:tcBorders>
              <w:top w:val="nil"/>
              <w:left w:val="nil"/>
              <w:bottom w:val="single" w:sz="4" w:space="0" w:color="000000"/>
              <w:right w:val="nil"/>
            </w:tcBorders>
            <w:shd w:val="clear" w:color="auto" w:fill="auto"/>
            <w:vAlign w:val="center"/>
            <w:hideMark/>
          </w:tcPr>
          <w:p w14:paraId="3F914DC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15</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4462870A" w14:textId="7589C332"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1418" w:type="dxa"/>
            <w:tcBorders>
              <w:top w:val="nil"/>
              <w:left w:val="nil"/>
              <w:bottom w:val="single" w:sz="4" w:space="0" w:color="000000"/>
              <w:right w:val="single" w:sz="4" w:space="0" w:color="000000"/>
            </w:tcBorders>
            <w:shd w:val="clear" w:color="auto" w:fill="auto"/>
            <w:vAlign w:val="center"/>
            <w:hideMark/>
          </w:tcPr>
          <w:p w14:paraId="12E3751C" w14:textId="733A4FAC"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2126" w:type="dxa"/>
            <w:tcBorders>
              <w:top w:val="nil"/>
              <w:left w:val="nil"/>
              <w:bottom w:val="single" w:sz="4" w:space="0" w:color="000000"/>
              <w:right w:val="double" w:sz="6" w:space="0" w:color="000000"/>
            </w:tcBorders>
            <w:shd w:val="clear" w:color="auto" w:fill="auto"/>
            <w:vAlign w:val="center"/>
            <w:hideMark/>
          </w:tcPr>
          <w:p w14:paraId="3B106AEB" w14:textId="0E45A131" w:rsidR="00967AA5" w:rsidRPr="00967AA5" w:rsidRDefault="00AC6E84"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47</w:t>
            </w:r>
          </w:p>
        </w:tc>
      </w:tr>
      <w:tr w:rsidR="00967AA5" w:rsidRPr="00967AA5" w14:paraId="37C77342"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F2F2F2"/>
            <w:vAlign w:val="center"/>
            <w:hideMark/>
          </w:tcPr>
          <w:p w14:paraId="330546FB" w14:textId="77777777" w:rsidR="00967AA5" w:rsidRPr="00967AA5" w:rsidRDefault="00967AA5" w:rsidP="003402AE">
            <w:pPr>
              <w:spacing w:after="0" w:line="240" w:lineRule="auto"/>
              <w:jc w:val="both"/>
              <w:rPr>
                <w:rFonts w:ascii="Times New Roman" w:eastAsia="Times New Roman" w:hAnsi="Times New Roman" w:cs="Times New Roman"/>
                <w:b/>
                <w:sz w:val="24"/>
                <w:szCs w:val="24"/>
                <w:lang w:eastAsia="pl-PL"/>
              </w:rPr>
            </w:pPr>
            <w:r w:rsidRPr="00967AA5">
              <w:rPr>
                <w:rFonts w:ascii="Times New Roman" w:eastAsia="Times New Roman" w:hAnsi="Times New Roman" w:cs="Times New Roman"/>
                <w:b/>
                <w:sz w:val="24"/>
                <w:szCs w:val="24"/>
                <w:lang w:eastAsia="pl-PL"/>
              </w:rPr>
              <w:t>RODZINY NIEPEŁNE OGÓŁEM</w:t>
            </w:r>
          </w:p>
          <w:p w14:paraId="6C80C88C"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(wiersz 17+18+19+20)</w:t>
            </w:r>
          </w:p>
        </w:tc>
        <w:tc>
          <w:tcPr>
            <w:tcW w:w="567" w:type="dxa"/>
            <w:tcBorders>
              <w:top w:val="nil"/>
              <w:left w:val="nil"/>
              <w:bottom w:val="single" w:sz="4" w:space="0" w:color="000000"/>
              <w:right w:val="nil"/>
            </w:tcBorders>
            <w:shd w:val="clear" w:color="auto" w:fill="F2F2F2"/>
            <w:vAlign w:val="center"/>
            <w:hideMark/>
          </w:tcPr>
          <w:p w14:paraId="239A99FF"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16</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7D129E47" w14:textId="218C6BB6" w:rsidR="00967AA5" w:rsidRPr="00967AA5" w:rsidRDefault="00520962"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62</w:t>
            </w:r>
          </w:p>
        </w:tc>
        <w:tc>
          <w:tcPr>
            <w:tcW w:w="1418" w:type="dxa"/>
            <w:tcBorders>
              <w:top w:val="nil"/>
              <w:left w:val="nil"/>
              <w:bottom w:val="single" w:sz="4" w:space="0" w:color="000000"/>
              <w:right w:val="single" w:sz="4" w:space="0" w:color="000000"/>
            </w:tcBorders>
            <w:shd w:val="clear" w:color="auto" w:fill="F2F2F2"/>
            <w:vAlign w:val="center"/>
            <w:hideMark/>
          </w:tcPr>
          <w:p w14:paraId="4E4F1768" w14:textId="404560BA" w:rsidR="00967AA5" w:rsidRPr="00967AA5" w:rsidRDefault="00520962"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62</w:t>
            </w:r>
          </w:p>
        </w:tc>
        <w:tc>
          <w:tcPr>
            <w:tcW w:w="2126" w:type="dxa"/>
            <w:tcBorders>
              <w:top w:val="nil"/>
              <w:left w:val="nil"/>
              <w:bottom w:val="single" w:sz="4" w:space="0" w:color="000000"/>
              <w:right w:val="double" w:sz="6" w:space="0" w:color="000000"/>
            </w:tcBorders>
            <w:shd w:val="clear" w:color="auto" w:fill="F2F2F2"/>
            <w:vAlign w:val="center"/>
            <w:hideMark/>
          </w:tcPr>
          <w:p w14:paraId="4B41D64F" w14:textId="502F5FEA" w:rsidR="00967AA5" w:rsidRPr="00967AA5" w:rsidRDefault="00520962"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214</w:t>
            </w:r>
          </w:p>
        </w:tc>
      </w:tr>
      <w:tr w:rsidR="00967AA5" w:rsidRPr="00967AA5" w14:paraId="57EA3D74"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799D8DA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dzieci</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C50485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17</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EF3F112" w14:textId="688EC507"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F74139D" w14:textId="7B7C4942"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732119DE" w14:textId="06D92E53"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43</w:t>
            </w:r>
          </w:p>
        </w:tc>
      </w:tr>
      <w:tr w:rsidR="00967AA5" w:rsidRPr="00967AA5" w14:paraId="59407412"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04462E2"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6A92467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08A69003"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78EF86D2"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8142E49"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71EE17C4"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8B1B04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73C56B0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18</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77A83C24" w14:textId="38BFDDFB"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18</w:t>
            </w:r>
          </w:p>
        </w:tc>
        <w:tc>
          <w:tcPr>
            <w:tcW w:w="1418" w:type="dxa"/>
            <w:tcBorders>
              <w:top w:val="nil"/>
              <w:left w:val="nil"/>
              <w:bottom w:val="single" w:sz="4" w:space="0" w:color="000000"/>
              <w:right w:val="single" w:sz="4" w:space="0" w:color="000000"/>
            </w:tcBorders>
            <w:shd w:val="clear" w:color="auto" w:fill="auto"/>
            <w:vAlign w:val="center"/>
            <w:hideMark/>
          </w:tcPr>
          <w:p w14:paraId="0C18254C" w14:textId="0E2E8225"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18</w:t>
            </w:r>
          </w:p>
        </w:tc>
        <w:tc>
          <w:tcPr>
            <w:tcW w:w="2126" w:type="dxa"/>
            <w:tcBorders>
              <w:top w:val="nil"/>
              <w:left w:val="nil"/>
              <w:bottom w:val="single" w:sz="4" w:space="0" w:color="000000"/>
              <w:right w:val="double" w:sz="6" w:space="0" w:color="000000"/>
            </w:tcBorders>
            <w:shd w:val="clear" w:color="auto" w:fill="auto"/>
            <w:vAlign w:val="center"/>
            <w:hideMark/>
          </w:tcPr>
          <w:p w14:paraId="155B7D99" w14:textId="1D2C396A"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54</w:t>
            </w:r>
          </w:p>
        </w:tc>
      </w:tr>
      <w:tr w:rsidR="00967AA5" w:rsidRPr="00967AA5" w14:paraId="647F6758"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612BB74"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27AE37B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19</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19C5ADE" w14:textId="4B3DAC27"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14</w:t>
            </w:r>
          </w:p>
        </w:tc>
        <w:tc>
          <w:tcPr>
            <w:tcW w:w="1418" w:type="dxa"/>
            <w:tcBorders>
              <w:top w:val="nil"/>
              <w:left w:val="nil"/>
              <w:bottom w:val="single" w:sz="4" w:space="0" w:color="000000"/>
              <w:right w:val="single" w:sz="4" w:space="0" w:color="000000"/>
            </w:tcBorders>
            <w:shd w:val="clear" w:color="auto" w:fill="auto"/>
            <w:vAlign w:val="center"/>
            <w:hideMark/>
          </w:tcPr>
          <w:p w14:paraId="4656EC5C" w14:textId="27EAE60C"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14</w:t>
            </w:r>
          </w:p>
        </w:tc>
        <w:tc>
          <w:tcPr>
            <w:tcW w:w="2126" w:type="dxa"/>
            <w:tcBorders>
              <w:top w:val="nil"/>
              <w:left w:val="nil"/>
              <w:bottom w:val="single" w:sz="4" w:space="0" w:color="000000"/>
              <w:right w:val="double" w:sz="6" w:space="0" w:color="000000"/>
            </w:tcBorders>
            <w:shd w:val="clear" w:color="auto" w:fill="auto"/>
            <w:vAlign w:val="center"/>
            <w:hideMark/>
          </w:tcPr>
          <w:p w14:paraId="0FB66CFA" w14:textId="73E67825"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57</w:t>
            </w:r>
          </w:p>
        </w:tc>
      </w:tr>
      <w:tr w:rsidR="00967AA5" w:rsidRPr="00967AA5" w14:paraId="700047D4"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06AC8179"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 i więcej</w:t>
            </w:r>
          </w:p>
        </w:tc>
        <w:tc>
          <w:tcPr>
            <w:tcW w:w="567" w:type="dxa"/>
            <w:tcBorders>
              <w:top w:val="nil"/>
              <w:left w:val="nil"/>
              <w:bottom w:val="single" w:sz="4" w:space="0" w:color="000000"/>
              <w:right w:val="nil"/>
            </w:tcBorders>
            <w:shd w:val="clear" w:color="auto" w:fill="auto"/>
            <w:vAlign w:val="center"/>
            <w:hideMark/>
          </w:tcPr>
          <w:p w14:paraId="22EFC50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20</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65FDEC" w14:textId="5CDFE76A"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w:t>
            </w:r>
          </w:p>
        </w:tc>
        <w:tc>
          <w:tcPr>
            <w:tcW w:w="1418" w:type="dxa"/>
            <w:tcBorders>
              <w:top w:val="nil"/>
              <w:left w:val="nil"/>
              <w:bottom w:val="single" w:sz="4" w:space="0" w:color="000000"/>
              <w:right w:val="single" w:sz="4" w:space="0" w:color="000000"/>
            </w:tcBorders>
            <w:shd w:val="clear" w:color="auto" w:fill="auto"/>
            <w:vAlign w:val="center"/>
            <w:hideMark/>
          </w:tcPr>
          <w:p w14:paraId="5ACB2DE9" w14:textId="4EB225FF"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w:t>
            </w:r>
          </w:p>
        </w:tc>
        <w:tc>
          <w:tcPr>
            <w:tcW w:w="2126" w:type="dxa"/>
            <w:tcBorders>
              <w:top w:val="nil"/>
              <w:left w:val="nil"/>
              <w:bottom w:val="single" w:sz="4" w:space="0" w:color="000000"/>
              <w:right w:val="double" w:sz="6" w:space="0" w:color="000000"/>
            </w:tcBorders>
            <w:shd w:val="clear" w:color="auto" w:fill="auto"/>
            <w:vAlign w:val="center"/>
            <w:hideMark/>
          </w:tcPr>
          <w:p w14:paraId="3FAD220E" w14:textId="7EB70EE6"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60</w:t>
            </w:r>
          </w:p>
        </w:tc>
      </w:tr>
      <w:tr w:rsidR="00967AA5" w:rsidRPr="00967AA5" w14:paraId="093ABFA1" w14:textId="77777777" w:rsidTr="00E707FE">
        <w:trPr>
          <w:trHeight w:val="570"/>
        </w:trPr>
        <w:tc>
          <w:tcPr>
            <w:tcW w:w="4111" w:type="dxa"/>
            <w:tcBorders>
              <w:top w:val="nil"/>
              <w:left w:val="double" w:sz="6" w:space="0" w:color="000000"/>
              <w:bottom w:val="single" w:sz="4" w:space="0" w:color="000000"/>
              <w:right w:val="single" w:sz="4" w:space="0" w:color="000000"/>
            </w:tcBorders>
            <w:shd w:val="clear" w:color="auto" w:fill="F2F2F2"/>
            <w:vAlign w:val="center"/>
            <w:hideMark/>
          </w:tcPr>
          <w:p w14:paraId="55D07A90" w14:textId="77777777" w:rsidR="00967AA5" w:rsidRPr="00967AA5" w:rsidRDefault="00967AA5" w:rsidP="003402AE">
            <w:pPr>
              <w:spacing w:after="0" w:line="240" w:lineRule="auto"/>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RODZINY EMERYTÓW I RENCISTÓW</w:t>
            </w:r>
            <w:r w:rsidRPr="00967AA5">
              <w:rPr>
                <w:rFonts w:ascii="Times New Roman" w:eastAsia="Times New Roman" w:hAnsi="Times New Roman" w:cs="Times New Roman"/>
                <w:sz w:val="24"/>
                <w:szCs w:val="24"/>
                <w:lang w:eastAsia="pl-PL"/>
              </w:rPr>
              <w:t xml:space="preserve"> </w:t>
            </w:r>
            <w:r w:rsidRPr="00967AA5">
              <w:rPr>
                <w:rFonts w:ascii="Times New Roman" w:eastAsia="Times New Roman" w:hAnsi="Times New Roman" w:cs="Times New Roman"/>
                <w:b/>
                <w:sz w:val="24"/>
                <w:szCs w:val="24"/>
                <w:lang w:eastAsia="pl-PL"/>
              </w:rPr>
              <w:t>OGÓŁEM</w:t>
            </w:r>
            <w:r w:rsidRPr="00967AA5">
              <w:rPr>
                <w:rFonts w:ascii="Times New Roman" w:eastAsia="Times New Roman" w:hAnsi="Times New Roman" w:cs="Times New Roman"/>
                <w:sz w:val="24"/>
                <w:szCs w:val="24"/>
                <w:lang w:eastAsia="pl-PL"/>
              </w:rPr>
              <w:t xml:space="preserve"> (wiersz 22+23+24+25)</w:t>
            </w:r>
          </w:p>
        </w:tc>
        <w:tc>
          <w:tcPr>
            <w:tcW w:w="567" w:type="dxa"/>
            <w:tcBorders>
              <w:top w:val="nil"/>
              <w:left w:val="nil"/>
              <w:bottom w:val="single" w:sz="4" w:space="0" w:color="000000"/>
              <w:right w:val="nil"/>
            </w:tcBorders>
            <w:shd w:val="clear" w:color="auto" w:fill="F2F2F2"/>
            <w:vAlign w:val="center"/>
            <w:hideMark/>
          </w:tcPr>
          <w:p w14:paraId="39FACB8B"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21</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655F562E" w14:textId="1A5631EB" w:rsidR="00967AA5" w:rsidRPr="00967AA5" w:rsidRDefault="00520962"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61</w:t>
            </w:r>
          </w:p>
        </w:tc>
        <w:tc>
          <w:tcPr>
            <w:tcW w:w="1418" w:type="dxa"/>
            <w:tcBorders>
              <w:top w:val="nil"/>
              <w:left w:val="nil"/>
              <w:bottom w:val="single" w:sz="4" w:space="0" w:color="000000"/>
              <w:right w:val="single" w:sz="4" w:space="0" w:color="000000"/>
            </w:tcBorders>
            <w:shd w:val="clear" w:color="auto" w:fill="F2F2F2"/>
            <w:vAlign w:val="center"/>
            <w:hideMark/>
          </w:tcPr>
          <w:p w14:paraId="157A15E1" w14:textId="7938D9D6" w:rsidR="00967AA5" w:rsidRPr="00967AA5" w:rsidRDefault="00520962"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61</w:t>
            </w:r>
          </w:p>
        </w:tc>
        <w:tc>
          <w:tcPr>
            <w:tcW w:w="2126" w:type="dxa"/>
            <w:tcBorders>
              <w:top w:val="nil"/>
              <w:left w:val="nil"/>
              <w:bottom w:val="single" w:sz="4" w:space="0" w:color="000000"/>
              <w:right w:val="double" w:sz="6" w:space="0" w:color="000000"/>
            </w:tcBorders>
            <w:shd w:val="clear" w:color="auto" w:fill="F2F2F2"/>
            <w:vAlign w:val="center"/>
            <w:hideMark/>
          </w:tcPr>
          <w:p w14:paraId="07A61330" w14:textId="34168FE4" w:rsidR="00967AA5" w:rsidRPr="00967AA5" w:rsidRDefault="00520962"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84</w:t>
            </w:r>
          </w:p>
        </w:tc>
      </w:tr>
      <w:tr w:rsidR="00967AA5" w:rsidRPr="00967AA5" w14:paraId="6785F8EA"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2DD636E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osób</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E04938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22</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609CA5EA" w14:textId="339512DF"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44</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495F638" w14:textId="559FF069"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44</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3813B7FB" w14:textId="112B6996"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44</w:t>
            </w:r>
          </w:p>
        </w:tc>
      </w:tr>
      <w:tr w:rsidR="00967AA5" w:rsidRPr="00967AA5" w14:paraId="5D2278E9"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9AB15F5"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53760F8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733E785E"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3E9CB58B"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CED7807"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72E5F447"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0E8570B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3041EFC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C9964B6" w14:textId="0CFFD441"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13</w:t>
            </w:r>
          </w:p>
        </w:tc>
        <w:tc>
          <w:tcPr>
            <w:tcW w:w="1418" w:type="dxa"/>
            <w:tcBorders>
              <w:top w:val="nil"/>
              <w:left w:val="nil"/>
              <w:bottom w:val="single" w:sz="4" w:space="0" w:color="000000"/>
              <w:right w:val="single" w:sz="4" w:space="0" w:color="000000"/>
            </w:tcBorders>
            <w:shd w:val="clear" w:color="auto" w:fill="auto"/>
            <w:vAlign w:val="center"/>
            <w:hideMark/>
          </w:tcPr>
          <w:p w14:paraId="53B980C5" w14:textId="077B83BD"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13</w:t>
            </w:r>
          </w:p>
        </w:tc>
        <w:tc>
          <w:tcPr>
            <w:tcW w:w="2126" w:type="dxa"/>
            <w:tcBorders>
              <w:top w:val="nil"/>
              <w:left w:val="nil"/>
              <w:bottom w:val="single" w:sz="4" w:space="0" w:color="000000"/>
              <w:right w:val="double" w:sz="6" w:space="0" w:color="000000"/>
            </w:tcBorders>
            <w:shd w:val="clear" w:color="auto" w:fill="auto"/>
            <w:vAlign w:val="center"/>
            <w:hideMark/>
          </w:tcPr>
          <w:p w14:paraId="0E8DD9B7" w14:textId="5C0F9F13"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26</w:t>
            </w:r>
          </w:p>
        </w:tc>
      </w:tr>
      <w:tr w:rsidR="00967AA5" w:rsidRPr="00967AA5" w14:paraId="5F10E2A1"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7AD94DD6"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7D8C094B"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004D7A83" w14:textId="3A0BDC5D"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p>
        </w:tc>
        <w:tc>
          <w:tcPr>
            <w:tcW w:w="1418" w:type="dxa"/>
            <w:tcBorders>
              <w:top w:val="nil"/>
              <w:left w:val="nil"/>
              <w:bottom w:val="single" w:sz="4" w:space="0" w:color="000000"/>
              <w:right w:val="single" w:sz="4" w:space="0" w:color="000000"/>
            </w:tcBorders>
            <w:shd w:val="clear" w:color="auto" w:fill="auto"/>
            <w:vAlign w:val="center"/>
            <w:hideMark/>
          </w:tcPr>
          <w:p w14:paraId="3761953C" w14:textId="648EA286"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p>
        </w:tc>
        <w:tc>
          <w:tcPr>
            <w:tcW w:w="2126" w:type="dxa"/>
            <w:tcBorders>
              <w:top w:val="nil"/>
              <w:left w:val="nil"/>
              <w:bottom w:val="single" w:sz="4" w:space="0" w:color="000000"/>
              <w:right w:val="double" w:sz="6" w:space="0" w:color="000000"/>
            </w:tcBorders>
            <w:shd w:val="clear" w:color="auto" w:fill="auto"/>
            <w:vAlign w:val="center"/>
            <w:hideMark/>
          </w:tcPr>
          <w:p w14:paraId="35A6E7A1" w14:textId="793BE566"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w:t>
            </w:r>
          </w:p>
        </w:tc>
      </w:tr>
      <w:tr w:rsidR="00967AA5" w:rsidRPr="00967AA5" w14:paraId="7486A7E3" w14:textId="77777777" w:rsidTr="00E707FE">
        <w:trPr>
          <w:trHeight w:val="300"/>
        </w:trPr>
        <w:tc>
          <w:tcPr>
            <w:tcW w:w="4111" w:type="dxa"/>
            <w:tcBorders>
              <w:top w:val="nil"/>
              <w:left w:val="double" w:sz="6" w:space="0" w:color="000000"/>
              <w:bottom w:val="double" w:sz="6" w:space="0" w:color="000000"/>
              <w:right w:val="single" w:sz="4" w:space="0" w:color="000000"/>
            </w:tcBorders>
            <w:shd w:val="clear" w:color="auto" w:fill="auto"/>
            <w:vAlign w:val="center"/>
            <w:hideMark/>
          </w:tcPr>
          <w:p w14:paraId="25D31DD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 i więcej</w:t>
            </w:r>
          </w:p>
        </w:tc>
        <w:tc>
          <w:tcPr>
            <w:tcW w:w="567" w:type="dxa"/>
            <w:tcBorders>
              <w:top w:val="nil"/>
              <w:left w:val="nil"/>
              <w:bottom w:val="double" w:sz="6" w:space="0" w:color="000000"/>
              <w:right w:val="nil"/>
            </w:tcBorders>
            <w:shd w:val="clear" w:color="auto" w:fill="auto"/>
            <w:vAlign w:val="center"/>
            <w:hideMark/>
          </w:tcPr>
          <w:p w14:paraId="2F2CBBC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25</w:t>
            </w:r>
          </w:p>
        </w:tc>
        <w:tc>
          <w:tcPr>
            <w:tcW w:w="1417" w:type="dxa"/>
            <w:tcBorders>
              <w:top w:val="nil"/>
              <w:left w:val="single" w:sz="4" w:space="0" w:color="000000"/>
              <w:bottom w:val="double" w:sz="6" w:space="0" w:color="000000"/>
              <w:right w:val="single" w:sz="4" w:space="0" w:color="000000"/>
            </w:tcBorders>
            <w:shd w:val="clear" w:color="auto" w:fill="auto"/>
            <w:vAlign w:val="center"/>
            <w:hideMark/>
          </w:tcPr>
          <w:p w14:paraId="622C0EF0" w14:textId="695F5253"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p>
        </w:tc>
        <w:tc>
          <w:tcPr>
            <w:tcW w:w="1418" w:type="dxa"/>
            <w:tcBorders>
              <w:top w:val="nil"/>
              <w:left w:val="nil"/>
              <w:bottom w:val="double" w:sz="6" w:space="0" w:color="000000"/>
              <w:right w:val="single" w:sz="4" w:space="0" w:color="000000"/>
            </w:tcBorders>
            <w:shd w:val="clear" w:color="auto" w:fill="auto"/>
            <w:vAlign w:val="center"/>
            <w:hideMark/>
          </w:tcPr>
          <w:p w14:paraId="4F460AFE" w14:textId="0339E828"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p>
        </w:tc>
        <w:tc>
          <w:tcPr>
            <w:tcW w:w="2126" w:type="dxa"/>
            <w:tcBorders>
              <w:top w:val="nil"/>
              <w:left w:val="nil"/>
              <w:bottom w:val="double" w:sz="6" w:space="0" w:color="000000"/>
              <w:right w:val="double" w:sz="6" w:space="0" w:color="000000"/>
            </w:tcBorders>
            <w:shd w:val="clear" w:color="auto" w:fill="auto"/>
            <w:vAlign w:val="center"/>
            <w:hideMark/>
          </w:tcPr>
          <w:p w14:paraId="4D208B23" w14:textId="18FD0527"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w:t>
            </w:r>
          </w:p>
        </w:tc>
      </w:tr>
    </w:tbl>
    <w:p w14:paraId="6CE39810" w14:textId="00FA9EEC" w:rsidR="00967AA5" w:rsidRPr="000D6C71" w:rsidRDefault="00967AA5" w:rsidP="00361839">
      <w:pPr>
        <w:spacing w:line="240" w:lineRule="auto"/>
        <w:rPr>
          <w:rFonts w:ascii="Blogger Sans" w:eastAsia="Times New Roman" w:hAnsi="Blogger Sans" w:cs="Times New Roman"/>
          <w:szCs w:val="24"/>
          <w:lang w:eastAsia="pl-PL"/>
        </w:rPr>
      </w:pPr>
      <w:r w:rsidRPr="000D6C71">
        <w:rPr>
          <w:rFonts w:ascii="Blogger Sans" w:eastAsia="Times New Roman" w:hAnsi="Blogger Sans" w:cs="Times New Roman"/>
          <w:szCs w:val="24"/>
          <w:lang w:eastAsia="pl-PL"/>
        </w:rPr>
        <w:t xml:space="preserve">* </w:t>
      </w:r>
      <w:r w:rsidR="002A73F6" w:rsidRPr="000D6C71">
        <w:rPr>
          <w:rFonts w:ascii="Blogger Sans" w:eastAsia="Times New Roman" w:hAnsi="Blogger Sans" w:cs="Times New Roman"/>
          <w:szCs w:val="24"/>
          <w:lang w:eastAsia="pl-PL"/>
        </w:rPr>
        <w:t>4</w:t>
      </w:r>
      <w:r w:rsidR="00520962">
        <w:rPr>
          <w:rFonts w:ascii="Blogger Sans" w:eastAsia="Times New Roman" w:hAnsi="Blogger Sans" w:cs="Times New Roman"/>
          <w:szCs w:val="24"/>
          <w:lang w:eastAsia="pl-PL"/>
        </w:rPr>
        <w:t>82</w:t>
      </w:r>
      <w:r w:rsidRPr="000D6C71">
        <w:rPr>
          <w:rFonts w:ascii="Blogger Sans" w:eastAsia="Times New Roman" w:hAnsi="Blogger Sans" w:cs="Times New Roman"/>
          <w:szCs w:val="24"/>
          <w:lang w:eastAsia="pl-PL"/>
        </w:rPr>
        <w:t xml:space="preserve"> rodzin</w:t>
      </w:r>
      <w:r w:rsidR="00E87D6E">
        <w:rPr>
          <w:rFonts w:ascii="Blogger Sans" w:eastAsia="Times New Roman" w:hAnsi="Blogger Sans" w:cs="Times New Roman"/>
          <w:szCs w:val="24"/>
          <w:lang w:eastAsia="pl-PL"/>
        </w:rPr>
        <w:t>y</w:t>
      </w:r>
      <w:r w:rsidRPr="000D6C71">
        <w:rPr>
          <w:rFonts w:ascii="Blogger Sans" w:eastAsia="Times New Roman" w:hAnsi="Blogger Sans" w:cs="Times New Roman"/>
          <w:szCs w:val="24"/>
          <w:lang w:eastAsia="pl-PL"/>
        </w:rPr>
        <w:t xml:space="preserve"> objęt</w:t>
      </w:r>
      <w:r w:rsidR="00E87D6E">
        <w:rPr>
          <w:rFonts w:ascii="Blogger Sans" w:eastAsia="Times New Roman" w:hAnsi="Blogger Sans" w:cs="Times New Roman"/>
          <w:szCs w:val="24"/>
          <w:lang w:eastAsia="pl-PL"/>
        </w:rPr>
        <w:t>e</w:t>
      </w:r>
      <w:r w:rsidRPr="000D6C71">
        <w:rPr>
          <w:rFonts w:ascii="Blogger Sans" w:eastAsia="Times New Roman" w:hAnsi="Blogger Sans" w:cs="Times New Roman"/>
          <w:szCs w:val="24"/>
          <w:lang w:eastAsia="pl-PL"/>
        </w:rPr>
        <w:t xml:space="preserve"> pomocą w formie świadczeń + </w:t>
      </w:r>
      <w:r w:rsidR="00520962">
        <w:rPr>
          <w:rFonts w:ascii="Blogger Sans" w:eastAsia="Times New Roman" w:hAnsi="Blogger Sans" w:cs="Times New Roman"/>
          <w:szCs w:val="24"/>
          <w:lang w:eastAsia="pl-PL"/>
        </w:rPr>
        <w:t>266</w:t>
      </w:r>
      <w:r w:rsidRPr="000D6C71">
        <w:rPr>
          <w:rFonts w:ascii="Blogger Sans" w:eastAsia="Times New Roman" w:hAnsi="Blogger Sans" w:cs="Times New Roman"/>
          <w:szCs w:val="24"/>
          <w:lang w:eastAsia="pl-PL"/>
        </w:rPr>
        <w:t xml:space="preserve"> </w:t>
      </w:r>
      <w:r w:rsidR="00E87D6E">
        <w:rPr>
          <w:rFonts w:ascii="Blogger Sans" w:eastAsia="Times New Roman" w:hAnsi="Blogger Sans" w:cs="Times New Roman"/>
          <w:szCs w:val="24"/>
          <w:lang w:eastAsia="pl-PL"/>
        </w:rPr>
        <w:t xml:space="preserve">rodzin </w:t>
      </w:r>
      <w:r w:rsidRPr="000D6C71">
        <w:rPr>
          <w:rFonts w:ascii="Blogger Sans" w:eastAsia="Times New Roman" w:hAnsi="Blogger Sans" w:cs="Times New Roman"/>
          <w:szCs w:val="24"/>
          <w:lang w:eastAsia="pl-PL"/>
        </w:rPr>
        <w:t>korzystających z pomocy wyłącznie</w:t>
      </w:r>
      <w:r w:rsidR="000D6C71" w:rsidRPr="000D6C71">
        <w:rPr>
          <w:rFonts w:ascii="Blogger Sans" w:eastAsia="Times New Roman" w:hAnsi="Blogger Sans" w:cs="Times New Roman"/>
          <w:szCs w:val="24"/>
          <w:lang w:eastAsia="pl-PL"/>
        </w:rPr>
        <w:t xml:space="preserve"> </w:t>
      </w:r>
      <w:r w:rsidR="00834A73" w:rsidRPr="000D6C71">
        <w:rPr>
          <w:rFonts w:ascii="Blogger Sans" w:eastAsia="Times New Roman" w:hAnsi="Blogger Sans" w:cs="Times New Roman"/>
          <w:szCs w:val="24"/>
          <w:lang w:eastAsia="pl-PL"/>
        </w:rPr>
        <w:t>w</w:t>
      </w:r>
      <w:r w:rsidRPr="000D6C71">
        <w:rPr>
          <w:rFonts w:ascii="Blogger Sans" w:eastAsia="Times New Roman" w:hAnsi="Blogger Sans" w:cs="Times New Roman"/>
          <w:szCs w:val="24"/>
          <w:lang w:eastAsia="pl-PL"/>
        </w:rPr>
        <w:t xml:space="preserve"> postaci pracy socjalnej.</w:t>
      </w:r>
    </w:p>
    <w:p w14:paraId="724D8D87" w14:textId="23D53F6A" w:rsidR="00967AA5" w:rsidRPr="00C718D7" w:rsidRDefault="009F311C" w:rsidP="00361839">
      <w:pPr>
        <w:spacing w:after="120" w:line="240" w:lineRule="auto"/>
        <w:jc w:val="both"/>
        <w:rPr>
          <w:rFonts w:ascii="Blogger Sans" w:eastAsia="Calibri" w:hAnsi="Blogger Sans" w:cs="Times New Roman"/>
          <w:sz w:val="24"/>
          <w:szCs w:val="24"/>
        </w:rPr>
      </w:pPr>
      <w:r w:rsidRPr="00C718D7">
        <w:rPr>
          <w:rFonts w:ascii="Blogger Sans" w:hAnsi="Blogger Sans" w:cs="Times New Roman"/>
          <w:sz w:val="24"/>
          <w:szCs w:val="24"/>
        </w:rPr>
        <w:t xml:space="preserve">Wśród </w:t>
      </w:r>
      <w:r w:rsidR="00482B13">
        <w:rPr>
          <w:rFonts w:ascii="Blogger Sans" w:hAnsi="Blogger Sans" w:cs="Times New Roman"/>
          <w:sz w:val="24"/>
          <w:szCs w:val="24"/>
        </w:rPr>
        <w:t>748</w:t>
      </w:r>
      <w:r w:rsidRPr="00C718D7">
        <w:rPr>
          <w:rFonts w:ascii="Blogger Sans" w:hAnsi="Blogger Sans" w:cs="Times New Roman"/>
          <w:sz w:val="24"/>
          <w:szCs w:val="24"/>
        </w:rPr>
        <w:t xml:space="preserve"> rodzin</w:t>
      </w:r>
      <w:r w:rsidR="00C77223" w:rsidRPr="00C718D7">
        <w:rPr>
          <w:rFonts w:ascii="Blogger Sans" w:hAnsi="Blogger Sans" w:cs="Times New Roman"/>
          <w:sz w:val="24"/>
          <w:szCs w:val="24"/>
        </w:rPr>
        <w:t xml:space="preserve"> </w:t>
      </w:r>
      <w:r w:rsidRPr="00C718D7">
        <w:rPr>
          <w:rFonts w:ascii="Blogger Sans" w:hAnsi="Blogger Sans" w:cs="Times New Roman"/>
          <w:sz w:val="24"/>
          <w:szCs w:val="24"/>
        </w:rPr>
        <w:t xml:space="preserve">korzystających w </w:t>
      </w:r>
      <w:r w:rsidR="00967AA5" w:rsidRPr="00C718D7">
        <w:rPr>
          <w:rFonts w:ascii="Blogger Sans" w:hAnsi="Blogger Sans" w:cs="Times New Roman"/>
          <w:sz w:val="24"/>
          <w:szCs w:val="24"/>
        </w:rPr>
        <w:t>20</w:t>
      </w:r>
      <w:r w:rsidR="0084037C" w:rsidRPr="00C718D7">
        <w:rPr>
          <w:rFonts w:ascii="Blogger Sans" w:hAnsi="Blogger Sans" w:cs="Times New Roman"/>
          <w:sz w:val="24"/>
          <w:szCs w:val="24"/>
        </w:rPr>
        <w:t>2</w:t>
      </w:r>
      <w:r w:rsidR="00482B13">
        <w:rPr>
          <w:rFonts w:ascii="Blogger Sans" w:hAnsi="Blogger Sans" w:cs="Times New Roman"/>
          <w:sz w:val="24"/>
          <w:szCs w:val="24"/>
        </w:rPr>
        <w:t>2</w:t>
      </w:r>
      <w:r w:rsidRPr="00C718D7">
        <w:rPr>
          <w:rFonts w:ascii="Blogger Sans" w:hAnsi="Blogger Sans" w:cs="Times New Roman"/>
          <w:sz w:val="24"/>
          <w:szCs w:val="24"/>
        </w:rPr>
        <w:t xml:space="preserve"> </w:t>
      </w:r>
      <w:r w:rsidR="00361839">
        <w:rPr>
          <w:rFonts w:ascii="Blogger Sans" w:hAnsi="Blogger Sans" w:cs="Times New Roman"/>
          <w:sz w:val="24"/>
          <w:szCs w:val="24"/>
        </w:rPr>
        <w:t xml:space="preserve">r. </w:t>
      </w:r>
      <w:r w:rsidRPr="00C718D7">
        <w:rPr>
          <w:rFonts w:ascii="Blogger Sans" w:hAnsi="Blogger Sans" w:cs="Times New Roman"/>
          <w:sz w:val="24"/>
          <w:szCs w:val="24"/>
        </w:rPr>
        <w:t>z pomocy społecznej</w:t>
      </w:r>
      <w:r w:rsidR="00F871E2" w:rsidRPr="00C718D7">
        <w:rPr>
          <w:rFonts w:ascii="Blogger Sans" w:hAnsi="Blogger Sans" w:cs="Times New Roman"/>
          <w:sz w:val="24"/>
          <w:szCs w:val="24"/>
        </w:rPr>
        <w:t xml:space="preserve"> w formie świadczeń i pracy socjalnej</w:t>
      </w:r>
      <w:r w:rsidRPr="00C718D7">
        <w:rPr>
          <w:rFonts w:ascii="Blogger Sans" w:hAnsi="Blogger Sans" w:cs="Times New Roman"/>
          <w:sz w:val="24"/>
          <w:szCs w:val="24"/>
        </w:rPr>
        <w:t xml:space="preserve"> </w:t>
      </w:r>
      <w:r w:rsidR="00482B13">
        <w:rPr>
          <w:rFonts w:ascii="Blogger Sans" w:hAnsi="Blogger Sans" w:cs="Times New Roman"/>
          <w:sz w:val="24"/>
          <w:szCs w:val="24"/>
        </w:rPr>
        <w:t>323</w:t>
      </w:r>
      <w:r w:rsidR="007D3A07" w:rsidRPr="00C718D7">
        <w:rPr>
          <w:rFonts w:ascii="Blogger Sans" w:hAnsi="Blogger Sans" w:cs="Times New Roman"/>
          <w:sz w:val="24"/>
          <w:szCs w:val="24"/>
        </w:rPr>
        <w:t xml:space="preserve"> rodzin</w:t>
      </w:r>
      <w:r w:rsidRPr="00C718D7">
        <w:rPr>
          <w:rFonts w:ascii="Blogger Sans" w:hAnsi="Blogger Sans" w:cs="Times New Roman"/>
          <w:sz w:val="24"/>
          <w:szCs w:val="24"/>
        </w:rPr>
        <w:t xml:space="preserve"> to </w:t>
      </w:r>
      <w:r w:rsidRPr="00C718D7">
        <w:rPr>
          <w:rFonts w:ascii="Blogger Sans" w:hAnsi="Blogger Sans" w:cs="Times New Roman"/>
          <w:b/>
          <w:sz w:val="24"/>
          <w:szCs w:val="24"/>
        </w:rPr>
        <w:t xml:space="preserve">rodziny z dziećmi. Stanowią one </w:t>
      </w:r>
      <w:r w:rsidR="00482B13">
        <w:rPr>
          <w:rFonts w:ascii="Blogger Sans" w:hAnsi="Blogger Sans" w:cs="Times New Roman"/>
          <w:b/>
          <w:sz w:val="24"/>
          <w:szCs w:val="24"/>
        </w:rPr>
        <w:t>43,2</w:t>
      </w:r>
      <w:r w:rsidRPr="00C718D7">
        <w:rPr>
          <w:rFonts w:ascii="Blogger Sans" w:hAnsi="Blogger Sans" w:cs="Times New Roman"/>
          <w:b/>
          <w:sz w:val="24"/>
          <w:szCs w:val="24"/>
        </w:rPr>
        <w:t xml:space="preserve">% ogółu wszystkich rodzin objętych pomocą. </w:t>
      </w:r>
      <w:r w:rsidR="00967AA5" w:rsidRPr="00C718D7">
        <w:rPr>
          <w:rFonts w:ascii="Blogger Sans" w:eastAsia="Calibri" w:hAnsi="Blogger Sans" w:cs="Times New Roman"/>
          <w:sz w:val="24"/>
          <w:szCs w:val="24"/>
        </w:rPr>
        <w:t>W</w:t>
      </w:r>
      <w:r w:rsidR="00AB756A">
        <w:rPr>
          <w:rFonts w:ascii="Calibri" w:eastAsia="Calibri" w:hAnsi="Calibri" w:cs="Calibri"/>
          <w:sz w:val="24"/>
          <w:szCs w:val="24"/>
        </w:rPr>
        <w:t> </w:t>
      </w:r>
      <w:r w:rsidR="00967AA5" w:rsidRPr="00C718D7">
        <w:rPr>
          <w:rFonts w:ascii="Blogger Sans" w:eastAsia="Calibri" w:hAnsi="Blogger Sans" w:cs="Times New Roman"/>
          <w:sz w:val="24"/>
          <w:szCs w:val="24"/>
        </w:rPr>
        <w:t>grupie rodzin z dziećmi dominują rodziny z dwójką i trójką dzieci (</w:t>
      </w:r>
      <w:r w:rsidR="00AA793E">
        <w:rPr>
          <w:rFonts w:ascii="Blogger Sans" w:eastAsia="Calibri" w:hAnsi="Blogger Sans" w:cs="Times New Roman"/>
          <w:sz w:val="24"/>
          <w:szCs w:val="24"/>
        </w:rPr>
        <w:t>62,</w:t>
      </w:r>
      <w:r w:rsidR="00482B13">
        <w:rPr>
          <w:rFonts w:ascii="Blogger Sans" w:eastAsia="Calibri" w:hAnsi="Blogger Sans" w:cs="Times New Roman"/>
          <w:sz w:val="24"/>
          <w:szCs w:val="24"/>
        </w:rPr>
        <w:t>2</w:t>
      </w:r>
      <w:r w:rsidR="00967AA5" w:rsidRPr="00C718D7">
        <w:rPr>
          <w:rFonts w:ascii="Blogger Sans" w:eastAsia="Calibri" w:hAnsi="Blogger Sans" w:cs="Times New Roman"/>
          <w:sz w:val="24"/>
          <w:szCs w:val="24"/>
        </w:rPr>
        <w:t>% rodzin</w:t>
      </w:r>
      <w:r w:rsidR="00EE5D5B" w:rsidRPr="00C718D7">
        <w:rPr>
          <w:rFonts w:ascii="Blogger Sans" w:eastAsia="Calibri" w:hAnsi="Blogger Sans" w:cs="Times New Roman"/>
          <w:sz w:val="24"/>
          <w:szCs w:val="24"/>
        </w:rPr>
        <w:t xml:space="preserve"> </w:t>
      </w:r>
      <w:r w:rsidR="00967AA5" w:rsidRPr="00C718D7">
        <w:rPr>
          <w:rFonts w:ascii="Blogger Sans" w:eastAsia="Calibri" w:hAnsi="Blogger Sans" w:cs="Times New Roman"/>
          <w:sz w:val="24"/>
          <w:szCs w:val="24"/>
        </w:rPr>
        <w:t xml:space="preserve">z dziećmi). Rodziny z jednym dzieckiem stanowią </w:t>
      </w:r>
      <w:r w:rsidR="00482B13">
        <w:rPr>
          <w:rFonts w:ascii="Blogger Sans" w:eastAsia="Calibri" w:hAnsi="Blogger Sans" w:cs="Times New Roman"/>
          <w:sz w:val="24"/>
          <w:szCs w:val="24"/>
        </w:rPr>
        <w:t>9,3</w:t>
      </w:r>
      <w:r w:rsidR="00967AA5" w:rsidRPr="00C718D7">
        <w:rPr>
          <w:rFonts w:ascii="Blogger Sans" w:eastAsia="Calibri" w:hAnsi="Blogger Sans" w:cs="Times New Roman"/>
          <w:sz w:val="24"/>
          <w:szCs w:val="24"/>
        </w:rPr>
        <w:t>% rodzin z dziećmi. Rodziny</w:t>
      </w:r>
      <w:r w:rsidR="00C718D7">
        <w:rPr>
          <w:rFonts w:ascii="Blogger Sans" w:eastAsia="Calibri" w:hAnsi="Blogger Sans" w:cs="Times New Roman"/>
          <w:sz w:val="24"/>
          <w:szCs w:val="24"/>
        </w:rPr>
        <w:t xml:space="preserve"> </w:t>
      </w:r>
      <w:r w:rsidR="00967AA5" w:rsidRPr="00C718D7">
        <w:rPr>
          <w:rFonts w:ascii="Blogger Sans" w:eastAsia="Calibri" w:hAnsi="Blogger Sans" w:cs="Times New Roman"/>
          <w:sz w:val="24"/>
          <w:szCs w:val="24"/>
        </w:rPr>
        <w:t>z czwór</w:t>
      </w:r>
      <w:r w:rsidR="00141F7C" w:rsidRPr="00C718D7">
        <w:rPr>
          <w:rFonts w:ascii="Blogger Sans" w:eastAsia="Calibri" w:hAnsi="Blogger Sans" w:cs="Times New Roman"/>
          <w:sz w:val="24"/>
          <w:szCs w:val="24"/>
        </w:rPr>
        <w:t xml:space="preserve">ką dzieci i więcej stanowią </w:t>
      </w:r>
      <w:r w:rsidR="00482B13">
        <w:rPr>
          <w:rFonts w:ascii="Blogger Sans" w:eastAsia="Calibri" w:hAnsi="Blogger Sans" w:cs="Times New Roman"/>
          <w:sz w:val="24"/>
          <w:szCs w:val="24"/>
        </w:rPr>
        <w:t>28,5</w:t>
      </w:r>
      <w:r w:rsidR="00967AA5" w:rsidRPr="00C718D7">
        <w:rPr>
          <w:rFonts w:ascii="Blogger Sans" w:eastAsia="Calibri" w:hAnsi="Blogger Sans" w:cs="Times New Roman"/>
          <w:sz w:val="24"/>
          <w:szCs w:val="24"/>
        </w:rPr>
        <w:t xml:space="preserve">% ogółu rodzin z dziećmi.  </w:t>
      </w:r>
    </w:p>
    <w:p w14:paraId="243B6DA7" w14:textId="45BE0C0E" w:rsidR="004D648F" w:rsidRPr="00C718D7" w:rsidRDefault="00F301B2" w:rsidP="00361839">
      <w:pPr>
        <w:spacing w:after="120" w:line="240" w:lineRule="auto"/>
        <w:jc w:val="both"/>
        <w:rPr>
          <w:rFonts w:ascii="Blogger Sans" w:eastAsia="Calibri" w:hAnsi="Blogger Sans" w:cs="Times New Roman"/>
          <w:sz w:val="24"/>
          <w:szCs w:val="24"/>
        </w:rPr>
      </w:pPr>
      <w:r w:rsidRPr="00C718D7">
        <w:rPr>
          <w:rFonts w:ascii="Blogger Sans" w:hAnsi="Blogger Sans" w:cs="Times New Roman"/>
          <w:sz w:val="24"/>
          <w:szCs w:val="24"/>
        </w:rPr>
        <w:t>Drugą liczebnie grupą</w:t>
      </w:r>
      <w:r w:rsidR="002C0274" w:rsidRPr="00C718D7">
        <w:rPr>
          <w:rFonts w:ascii="Blogger Sans" w:hAnsi="Blogger Sans" w:cs="Times New Roman"/>
          <w:sz w:val="24"/>
          <w:szCs w:val="24"/>
        </w:rPr>
        <w:t>,</w:t>
      </w:r>
      <w:r w:rsidRPr="00C718D7">
        <w:rPr>
          <w:rFonts w:ascii="Blogger Sans" w:hAnsi="Blogger Sans" w:cs="Times New Roman"/>
          <w:sz w:val="24"/>
          <w:szCs w:val="24"/>
        </w:rPr>
        <w:t xml:space="preserve"> której trudno zachować stabilizację materialną, co rodzi konieczność objęcia</w:t>
      </w:r>
      <w:r w:rsidRPr="00C718D7">
        <w:rPr>
          <w:rFonts w:ascii="Blogger Sans" w:eastAsia="Calibri" w:hAnsi="Blogger Sans" w:cs="Times New Roman"/>
          <w:sz w:val="24"/>
          <w:szCs w:val="24"/>
        </w:rPr>
        <w:t xml:space="preserve"> </w:t>
      </w:r>
      <w:r w:rsidRPr="00C718D7">
        <w:rPr>
          <w:rFonts w:ascii="Blogger Sans" w:hAnsi="Blogger Sans" w:cs="Times New Roman"/>
          <w:sz w:val="24"/>
          <w:szCs w:val="24"/>
        </w:rPr>
        <w:t>ich odpowiednim do sytuacji</w:t>
      </w:r>
      <w:r w:rsidR="00827508" w:rsidRPr="00C718D7">
        <w:rPr>
          <w:rFonts w:ascii="Blogger Sans" w:hAnsi="Blogger Sans" w:cs="Times New Roman"/>
          <w:sz w:val="24"/>
          <w:szCs w:val="24"/>
        </w:rPr>
        <w:t xml:space="preserve"> </w:t>
      </w:r>
      <w:r w:rsidRPr="00C718D7">
        <w:rPr>
          <w:rFonts w:ascii="Blogger Sans" w:hAnsi="Blogger Sans" w:cs="Times New Roman"/>
          <w:sz w:val="24"/>
          <w:szCs w:val="24"/>
        </w:rPr>
        <w:t>wsparciem przez pomoc społeczną</w:t>
      </w:r>
      <w:r w:rsidR="00361839">
        <w:rPr>
          <w:rFonts w:ascii="Blogger Sans" w:hAnsi="Blogger Sans" w:cs="Times New Roman"/>
          <w:sz w:val="24"/>
          <w:szCs w:val="24"/>
        </w:rPr>
        <w:t>,</w:t>
      </w:r>
      <w:r w:rsidRPr="00C718D7">
        <w:rPr>
          <w:rFonts w:ascii="Blogger Sans" w:hAnsi="Blogger Sans" w:cs="Times New Roman"/>
          <w:sz w:val="24"/>
          <w:szCs w:val="24"/>
        </w:rPr>
        <w:t xml:space="preserve"> stanowią oso</w:t>
      </w:r>
      <w:r w:rsidR="00967AA5" w:rsidRPr="00C718D7">
        <w:rPr>
          <w:rFonts w:ascii="Blogger Sans" w:hAnsi="Blogger Sans" w:cs="Times New Roman"/>
          <w:sz w:val="24"/>
          <w:szCs w:val="24"/>
        </w:rPr>
        <w:t>by samotnie gospodarujące (</w:t>
      </w:r>
      <w:r w:rsidR="00482B13">
        <w:rPr>
          <w:rFonts w:ascii="Blogger Sans" w:hAnsi="Blogger Sans" w:cs="Times New Roman"/>
          <w:sz w:val="24"/>
          <w:szCs w:val="24"/>
        </w:rPr>
        <w:t>26,9</w:t>
      </w:r>
      <w:r w:rsidRPr="00C718D7">
        <w:rPr>
          <w:rFonts w:ascii="Blogger Sans" w:hAnsi="Blogger Sans" w:cs="Times New Roman"/>
          <w:sz w:val="24"/>
          <w:szCs w:val="24"/>
        </w:rPr>
        <w:t xml:space="preserve">% </w:t>
      </w:r>
      <w:r w:rsidR="002144DF" w:rsidRPr="00C718D7">
        <w:rPr>
          <w:rFonts w:ascii="Blogger Sans" w:hAnsi="Blogger Sans" w:cs="Times New Roman"/>
          <w:sz w:val="24"/>
          <w:szCs w:val="24"/>
        </w:rPr>
        <w:t xml:space="preserve">rodzin </w:t>
      </w:r>
      <w:r w:rsidRPr="00C718D7">
        <w:rPr>
          <w:rFonts w:ascii="Blogger Sans" w:hAnsi="Blogger Sans" w:cs="Times New Roman"/>
          <w:sz w:val="24"/>
          <w:szCs w:val="24"/>
        </w:rPr>
        <w:t>objętych pomocą).</w:t>
      </w:r>
    </w:p>
    <w:p w14:paraId="16EA7204" w14:textId="4065D255" w:rsidR="00936F99" w:rsidRPr="00C718D7" w:rsidRDefault="009F311C" w:rsidP="00361839">
      <w:pPr>
        <w:spacing w:after="120" w:line="240" w:lineRule="auto"/>
        <w:jc w:val="both"/>
        <w:rPr>
          <w:rFonts w:ascii="Blogger Sans" w:eastAsia="Calibri" w:hAnsi="Blogger Sans" w:cs="Times New Roman"/>
          <w:sz w:val="24"/>
          <w:szCs w:val="24"/>
        </w:rPr>
      </w:pPr>
      <w:r w:rsidRPr="00C718D7">
        <w:rPr>
          <w:rFonts w:ascii="Blogger Sans" w:hAnsi="Blogger Sans" w:cs="Times New Roman"/>
          <w:sz w:val="24"/>
          <w:szCs w:val="24"/>
        </w:rPr>
        <w:t xml:space="preserve">Analizie poddano także sytuację </w:t>
      </w:r>
      <w:r w:rsidRPr="00C718D7">
        <w:rPr>
          <w:rFonts w:ascii="Blogger Sans" w:hAnsi="Blogger Sans" w:cs="Times New Roman"/>
          <w:b/>
          <w:sz w:val="24"/>
          <w:szCs w:val="24"/>
        </w:rPr>
        <w:t>rodzin niepełnych</w:t>
      </w:r>
      <w:r w:rsidRPr="00C718D7">
        <w:rPr>
          <w:rFonts w:ascii="Blogger Sans" w:hAnsi="Blogger Sans" w:cs="Times New Roman"/>
          <w:sz w:val="24"/>
          <w:szCs w:val="24"/>
        </w:rPr>
        <w:t xml:space="preserve"> korzystających ze świadcz</w:t>
      </w:r>
      <w:r w:rsidR="00873987" w:rsidRPr="00C718D7">
        <w:rPr>
          <w:rFonts w:ascii="Blogger Sans" w:hAnsi="Blogger Sans" w:cs="Times New Roman"/>
          <w:sz w:val="24"/>
          <w:szCs w:val="24"/>
        </w:rPr>
        <w:t>eń pomocy społecznej</w:t>
      </w:r>
      <w:r w:rsidR="008C4C64" w:rsidRPr="00C718D7">
        <w:rPr>
          <w:rFonts w:ascii="Blogger Sans" w:hAnsi="Blogger Sans" w:cs="Times New Roman"/>
          <w:sz w:val="24"/>
          <w:szCs w:val="24"/>
        </w:rPr>
        <w:t>.</w:t>
      </w:r>
      <w:r w:rsidR="00873987" w:rsidRPr="00C718D7">
        <w:rPr>
          <w:rFonts w:ascii="Blogger Sans" w:hAnsi="Blogger Sans" w:cs="Times New Roman"/>
          <w:sz w:val="24"/>
          <w:szCs w:val="24"/>
        </w:rPr>
        <w:t xml:space="preserve"> </w:t>
      </w:r>
      <w:r w:rsidR="000D41A3" w:rsidRPr="00C718D7">
        <w:rPr>
          <w:rFonts w:ascii="Blogger Sans" w:hAnsi="Blogger Sans" w:cs="Times New Roman"/>
          <w:sz w:val="24"/>
          <w:szCs w:val="24"/>
        </w:rPr>
        <w:t>Rodziny te</w:t>
      </w:r>
      <w:r w:rsidRPr="00C718D7">
        <w:rPr>
          <w:rFonts w:ascii="Blogger Sans" w:hAnsi="Blogger Sans" w:cs="Times New Roman"/>
          <w:sz w:val="24"/>
          <w:szCs w:val="24"/>
        </w:rPr>
        <w:t xml:space="preserve"> </w:t>
      </w:r>
      <w:r w:rsidR="000D41A3" w:rsidRPr="00C718D7">
        <w:rPr>
          <w:rFonts w:ascii="Blogger Sans" w:hAnsi="Blogger Sans" w:cs="Times New Roman"/>
          <w:sz w:val="24"/>
          <w:szCs w:val="24"/>
        </w:rPr>
        <w:t xml:space="preserve">w liczbie </w:t>
      </w:r>
      <w:r w:rsidR="00482B13">
        <w:rPr>
          <w:rFonts w:ascii="Blogger Sans" w:hAnsi="Blogger Sans" w:cs="Times New Roman"/>
          <w:sz w:val="24"/>
          <w:szCs w:val="24"/>
        </w:rPr>
        <w:t>62</w:t>
      </w:r>
      <w:r w:rsidR="000D41A3" w:rsidRPr="00C718D7">
        <w:rPr>
          <w:rFonts w:ascii="Blogger Sans" w:hAnsi="Blogger Sans" w:cs="Times New Roman"/>
          <w:sz w:val="24"/>
          <w:szCs w:val="24"/>
        </w:rPr>
        <w:t xml:space="preserve">, </w:t>
      </w:r>
      <w:r w:rsidR="000D41A3" w:rsidRPr="00C718D7">
        <w:rPr>
          <w:rFonts w:ascii="Blogger Sans" w:hAnsi="Blogger Sans" w:cs="Times New Roman"/>
          <w:b/>
          <w:sz w:val="24"/>
          <w:szCs w:val="24"/>
        </w:rPr>
        <w:t xml:space="preserve">stanowiły </w:t>
      </w:r>
      <w:r w:rsidR="00482B13">
        <w:rPr>
          <w:rFonts w:ascii="Blogger Sans" w:hAnsi="Blogger Sans" w:cs="Times New Roman"/>
          <w:b/>
          <w:sz w:val="24"/>
          <w:szCs w:val="24"/>
        </w:rPr>
        <w:t>8,3</w:t>
      </w:r>
      <w:r w:rsidR="000D41A3" w:rsidRPr="00C718D7">
        <w:rPr>
          <w:rFonts w:ascii="Blogger Sans" w:hAnsi="Blogger Sans" w:cs="Times New Roman"/>
          <w:b/>
          <w:sz w:val="24"/>
          <w:szCs w:val="24"/>
        </w:rPr>
        <w:t>%</w:t>
      </w:r>
      <w:r w:rsidRPr="00C718D7">
        <w:rPr>
          <w:rFonts w:ascii="Blogger Sans" w:hAnsi="Blogger Sans" w:cs="Times New Roman"/>
          <w:b/>
          <w:sz w:val="24"/>
          <w:szCs w:val="24"/>
        </w:rPr>
        <w:t xml:space="preserve"> </w:t>
      </w:r>
      <w:r w:rsidR="000D41A3" w:rsidRPr="00C718D7">
        <w:rPr>
          <w:rFonts w:ascii="Blogger Sans" w:hAnsi="Blogger Sans" w:cs="Times New Roman"/>
          <w:b/>
          <w:sz w:val="24"/>
          <w:szCs w:val="24"/>
        </w:rPr>
        <w:t>rodzin korzystających z pomocy</w:t>
      </w:r>
      <w:r w:rsidR="000D41A3" w:rsidRPr="00C718D7">
        <w:rPr>
          <w:rFonts w:ascii="Blogger Sans" w:hAnsi="Blogger Sans" w:cs="Times New Roman"/>
          <w:sz w:val="24"/>
          <w:szCs w:val="24"/>
        </w:rPr>
        <w:t xml:space="preserve"> społecznej. </w:t>
      </w:r>
      <w:r w:rsidRPr="00C718D7">
        <w:rPr>
          <w:rFonts w:ascii="Blogger Sans" w:hAnsi="Blogger Sans" w:cs="Times New Roman"/>
          <w:sz w:val="24"/>
          <w:szCs w:val="24"/>
        </w:rPr>
        <w:t xml:space="preserve">W ich gronie dominują rodziny </w:t>
      </w:r>
      <w:r w:rsidR="002527C5" w:rsidRPr="00C718D7">
        <w:rPr>
          <w:rFonts w:ascii="Blogger Sans" w:hAnsi="Blogger Sans" w:cs="Times New Roman"/>
          <w:sz w:val="24"/>
          <w:szCs w:val="24"/>
        </w:rPr>
        <w:t xml:space="preserve">z </w:t>
      </w:r>
      <w:r w:rsidR="00482B13">
        <w:rPr>
          <w:rFonts w:ascii="Blogger Sans" w:hAnsi="Blogger Sans" w:cs="Times New Roman"/>
          <w:sz w:val="24"/>
          <w:szCs w:val="24"/>
        </w:rPr>
        <w:t>jednym i dwojgiem</w:t>
      </w:r>
      <w:r w:rsidR="00AA793E">
        <w:rPr>
          <w:rFonts w:ascii="Blogger Sans" w:hAnsi="Blogger Sans" w:cs="Times New Roman"/>
          <w:sz w:val="24"/>
          <w:szCs w:val="24"/>
        </w:rPr>
        <w:t xml:space="preserve"> </w:t>
      </w:r>
      <w:r w:rsidR="000D41A3" w:rsidRPr="00C718D7">
        <w:rPr>
          <w:rFonts w:ascii="Blogger Sans" w:hAnsi="Blogger Sans" w:cs="Times New Roman"/>
          <w:sz w:val="24"/>
          <w:szCs w:val="24"/>
        </w:rPr>
        <w:t>dziec</w:t>
      </w:r>
      <w:r w:rsidR="00873987" w:rsidRPr="00C718D7">
        <w:rPr>
          <w:rFonts w:ascii="Blogger Sans" w:hAnsi="Blogger Sans" w:cs="Times New Roman"/>
          <w:sz w:val="24"/>
          <w:szCs w:val="24"/>
        </w:rPr>
        <w:t>i</w:t>
      </w:r>
      <w:r w:rsidR="002527C5" w:rsidRPr="00C718D7">
        <w:rPr>
          <w:rFonts w:ascii="Blogger Sans" w:hAnsi="Blogger Sans" w:cs="Times New Roman"/>
          <w:sz w:val="24"/>
          <w:szCs w:val="24"/>
        </w:rPr>
        <w:t>.</w:t>
      </w:r>
      <w:r w:rsidR="00936F99" w:rsidRPr="00C718D7">
        <w:rPr>
          <w:rFonts w:ascii="Blogger Sans" w:hAnsi="Blogger Sans" w:cs="Times New Roman"/>
          <w:sz w:val="24"/>
          <w:szCs w:val="24"/>
        </w:rPr>
        <w:t xml:space="preserve"> </w:t>
      </w:r>
    </w:p>
    <w:p w14:paraId="3B24CED5" w14:textId="5863AF69" w:rsidR="00936F99" w:rsidRPr="00C718D7" w:rsidRDefault="009F311C" w:rsidP="00361839">
      <w:pPr>
        <w:spacing w:after="120" w:line="240" w:lineRule="auto"/>
        <w:jc w:val="both"/>
        <w:rPr>
          <w:rFonts w:ascii="Blogger Sans" w:hAnsi="Blogger Sans" w:cs="Times New Roman"/>
          <w:sz w:val="24"/>
          <w:szCs w:val="24"/>
        </w:rPr>
      </w:pPr>
      <w:r w:rsidRPr="00C718D7">
        <w:rPr>
          <w:rFonts w:ascii="Blogger Sans" w:hAnsi="Blogger Sans" w:cs="Times New Roman"/>
          <w:sz w:val="24"/>
          <w:szCs w:val="24"/>
        </w:rPr>
        <w:t>Grupą szczególnego ryzyka są rodziny emerytów i rencistów, których wiek i stan zdrowia, a także poziom dochodów kwalifikuje do udziału w systemie pomocy</w:t>
      </w:r>
      <w:r w:rsidR="00B17961" w:rsidRPr="00C718D7">
        <w:rPr>
          <w:rFonts w:ascii="Blogger Sans" w:hAnsi="Blogger Sans" w:cs="Times New Roman"/>
          <w:sz w:val="24"/>
          <w:szCs w:val="24"/>
        </w:rPr>
        <w:t xml:space="preserve"> </w:t>
      </w:r>
      <w:r w:rsidR="002527C5" w:rsidRPr="00C718D7">
        <w:rPr>
          <w:rFonts w:ascii="Blogger Sans" w:hAnsi="Blogger Sans" w:cs="Times New Roman"/>
          <w:sz w:val="24"/>
          <w:szCs w:val="24"/>
        </w:rPr>
        <w:t xml:space="preserve">społecznej. </w:t>
      </w:r>
      <w:r w:rsidRPr="00C718D7">
        <w:rPr>
          <w:rFonts w:ascii="Blogger Sans" w:hAnsi="Blogger Sans" w:cs="Times New Roman"/>
          <w:sz w:val="24"/>
          <w:szCs w:val="24"/>
        </w:rPr>
        <w:t xml:space="preserve">W roku </w:t>
      </w:r>
      <w:r w:rsidR="004D648F" w:rsidRPr="00C718D7">
        <w:rPr>
          <w:rFonts w:ascii="Blogger Sans" w:hAnsi="Blogger Sans" w:cs="Times New Roman"/>
          <w:sz w:val="24"/>
          <w:szCs w:val="24"/>
        </w:rPr>
        <w:t>20</w:t>
      </w:r>
      <w:r w:rsidR="00EA637E" w:rsidRPr="00C718D7">
        <w:rPr>
          <w:rFonts w:ascii="Blogger Sans" w:hAnsi="Blogger Sans" w:cs="Times New Roman"/>
          <w:sz w:val="24"/>
          <w:szCs w:val="24"/>
        </w:rPr>
        <w:t>2</w:t>
      </w:r>
      <w:r w:rsidR="00A42566">
        <w:rPr>
          <w:rFonts w:ascii="Blogger Sans" w:hAnsi="Blogger Sans" w:cs="Times New Roman"/>
          <w:sz w:val="24"/>
          <w:szCs w:val="24"/>
        </w:rPr>
        <w:t>2</w:t>
      </w:r>
      <w:r w:rsidRPr="00C718D7">
        <w:rPr>
          <w:rFonts w:ascii="Blogger Sans" w:hAnsi="Blogger Sans" w:cs="Times New Roman"/>
          <w:sz w:val="24"/>
          <w:szCs w:val="24"/>
        </w:rPr>
        <w:t xml:space="preserve"> pomocą społeczną objęto </w:t>
      </w:r>
      <w:r w:rsidR="00A42566">
        <w:rPr>
          <w:rFonts w:ascii="Blogger Sans" w:hAnsi="Blogger Sans" w:cs="Times New Roman"/>
          <w:b/>
          <w:sz w:val="24"/>
          <w:szCs w:val="24"/>
        </w:rPr>
        <w:t>61</w:t>
      </w:r>
      <w:r w:rsidRPr="00C718D7">
        <w:rPr>
          <w:rFonts w:ascii="Blogger Sans" w:hAnsi="Blogger Sans" w:cs="Times New Roman"/>
          <w:b/>
          <w:sz w:val="24"/>
          <w:szCs w:val="24"/>
        </w:rPr>
        <w:t xml:space="preserve"> rodzin</w:t>
      </w:r>
      <w:r w:rsidR="00EA637E" w:rsidRPr="00C718D7">
        <w:rPr>
          <w:rFonts w:ascii="Blogger Sans" w:hAnsi="Blogger Sans" w:cs="Times New Roman"/>
          <w:b/>
          <w:sz w:val="24"/>
          <w:szCs w:val="24"/>
        </w:rPr>
        <w:t>y</w:t>
      </w:r>
      <w:r w:rsidRPr="00C718D7">
        <w:rPr>
          <w:rFonts w:ascii="Blogger Sans" w:hAnsi="Blogger Sans" w:cs="Times New Roman"/>
          <w:b/>
          <w:sz w:val="24"/>
          <w:szCs w:val="24"/>
        </w:rPr>
        <w:t xml:space="preserve"> emerytów i rencistów, tj. </w:t>
      </w:r>
      <w:r w:rsidR="00A42566">
        <w:rPr>
          <w:rFonts w:ascii="Blogger Sans" w:hAnsi="Blogger Sans" w:cs="Times New Roman"/>
          <w:b/>
          <w:sz w:val="24"/>
          <w:szCs w:val="24"/>
        </w:rPr>
        <w:t>8,2</w:t>
      </w:r>
      <w:r w:rsidRPr="00C718D7">
        <w:rPr>
          <w:rFonts w:ascii="Blogger Sans" w:hAnsi="Blogger Sans" w:cs="Times New Roman"/>
          <w:b/>
          <w:sz w:val="24"/>
          <w:szCs w:val="24"/>
        </w:rPr>
        <w:t>% ogólnej li</w:t>
      </w:r>
      <w:r w:rsidR="00760009" w:rsidRPr="00C718D7">
        <w:rPr>
          <w:rFonts w:ascii="Blogger Sans" w:hAnsi="Blogger Sans" w:cs="Times New Roman"/>
          <w:b/>
          <w:sz w:val="24"/>
          <w:szCs w:val="24"/>
        </w:rPr>
        <w:t xml:space="preserve">czby </w:t>
      </w:r>
      <w:r w:rsidR="000D41A3" w:rsidRPr="00C718D7">
        <w:rPr>
          <w:rFonts w:ascii="Blogger Sans" w:hAnsi="Blogger Sans" w:cs="Times New Roman"/>
          <w:b/>
          <w:sz w:val="24"/>
          <w:szCs w:val="24"/>
        </w:rPr>
        <w:t>rodzin korzystających z</w:t>
      </w:r>
      <w:r w:rsidR="00AB756A">
        <w:rPr>
          <w:rFonts w:ascii="Calibri" w:hAnsi="Calibri" w:cs="Calibri"/>
          <w:b/>
          <w:sz w:val="24"/>
          <w:szCs w:val="24"/>
        </w:rPr>
        <w:t> </w:t>
      </w:r>
      <w:r w:rsidR="000D41A3" w:rsidRPr="00C718D7">
        <w:rPr>
          <w:rFonts w:ascii="Blogger Sans" w:hAnsi="Blogger Sans" w:cs="Times New Roman"/>
          <w:b/>
          <w:sz w:val="24"/>
          <w:szCs w:val="24"/>
        </w:rPr>
        <w:t xml:space="preserve">pomocy </w:t>
      </w:r>
      <w:r w:rsidR="000D41A3" w:rsidRPr="00975825">
        <w:rPr>
          <w:rFonts w:ascii="Blogger Sans" w:hAnsi="Blogger Sans" w:cs="Times New Roman"/>
          <w:b/>
          <w:sz w:val="24"/>
          <w:szCs w:val="24"/>
        </w:rPr>
        <w:t>społecznej</w:t>
      </w:r>
      <w:r w:rsidR="000D41A3" w:rsidRPr="00C718D7">
        <w:rPr>
          <w:rFonts w:ascii="Blogger Sans" w:hAnsi="Blogger Sans" w:cs="Times New Roman"/>
          <w:sz w:val="24"/>
          <w:szCs w:val="24"/>
        </w:rPr>
        <w:t xml:space="preserve">. </w:t>
      </w:r>
      <w:r w:rsidRPr="00C718D7">
        <w:rPr>
          <w:rFonts w:ascii="Blogger Sans" w:hAnsi="Blogger Sans" w:cs="Times New Roman"/>
          <w:sz w:val="24"/>
          <w:szCs w:val="24"/>
        </w:rPr>
        <w:t>W grupie rodzin emerytów i rencistów przeważają</w:t>
      </w:r>
      <w:r w:rsidRPr="00C718D7">
        <w:rPr>
          <w:rFonts w:ascii="Blogger Sans" w:eastAsia="Calibri" w:hAnsi="Blogger Sans" w:cs="Times New Roman"/>
          <w:sz w:val="24"/>
          <w:szCs w:val="24"/>
        </w:rPr>
        <w:t xml:space="preserve"> gospodarstwa</w:t>
      </w:r>
      <w:r w:rsidR="00A56A4F" w:rsidRPr="00C718D7">
        <w:rPr>
          <w:rFonts w:ascii="Blogger Sans" w:eastAsia="Calibri" w:hAnsi="Blogger Sans" w:cs="Times New Roman"/>
          <w:sz w:val="24"/>
          <w:szCs w:val="24"/>
        </w:rPr>
        <w:t xml:space="preserve"> j</w:t>
      </w:r>
      <w:r w:rsidR="00760009" w:rsidRPr="00C718D7">
        <w:rPr>
          <w:rFonts w:ascii="Blogger Sans" w:eastAsia="Calibri" w:hAnsi="Blogger Sans" w:cs="Times New Roman"/>
          <w:sz w:val="24"/>
          <w:szCs w:val="24"/>
        </w:rPr>
        <w:t xml:space="preserve">ednoosobowe, które stanowią </w:t>
      </w:r>
      <w:r w:rsidR="00A42566">
        <w:rPr>
          <w:rFonts w:ascii="Blogger Sans" w:eastAsia="Calibri" w:hAnsi="Blogger Sans" w:cs="Times New Roman"/>
          <w:sz w:val="24"/>
          <w:szCs w:val="24"/>
        </w:rPr>
        <w:t>72</w:t>
      </w:r>
      <w:r w:rsidR="005C2F69" w:rsidRPr="00C718D7">
        <w:rPr>
          <w:rFonts w:ascii="Blogger Sans" w:eastAsia="Calibri" w:hAnsi="Blogger Sans" w:cs="Times New Roman"/>
          <w:sz w:val="24"/>
          <w:szCs w:val="24"/>
        </w:rPr>
        <w:t>% tej grupy.</w:t>
      </w:r>
      <w:r w:rsidRPr="00C718D7">
        <w:rPr>
          <w:rFonts w:ascii="Blogger Sans" w:eastAsia="Calibri" w:hAnsi="Blogger Sans" w:cs="Times New Roman"/>
          <w:sz w:val="24"/>
          <w:szCs w:val="24"/>
        </w:rPr>
        <w:t xml:space="preserve">   </w:t>
      </w:r>
    </w:p>
    <w:p w14:paraId="0E1F90E2" w14:textId="77777777" w:rsidR="000B1D21" w:rsidRPr="00C718D7" w:rsidRDefault="000B1D21" w:rsidP="003402AE">
      <w:pPr>
        <w:spacing w:after="0" w:line="240" w:lineRule="auto"/>
        <w:jc w:val="both"/>
        <w:rPr>
          <w:rFonts w:ascii="Blogger Sans" w:hAnsi="Blogger Sans" w:cs="Times New Roman"/>
          <w:sz w:val="24"/>
          <w:szCs w:val="24"/>
        </w:rPr>
      </w:pPr>
      <w:r w:rsidRPr="00C718D7">
        <w:rPr>
          <w:rFonts w:ascii="Blogger Sans" w:hAnsi="Blogger Sans" w:cs="Times New Roman"/>
          <w:sz w:val="24"/>
          <w:szCs w:val="24"/>
        </w:rPr>
        <w:t>Na podstawie</w:t>
      </w:r>
      <w:r w:rsidR="00B17961" w:rsidRPr="00C718D7">
        <w:rPr>
          <w:rFonts w:ascii="Blogger Sans" w:hAnsi="Blogger Sans" w:cs="Times New Roman"/>
          <w:sz w:val="24"/>
          <w:szCs w:val="24"/>
        </w:rPr>
        <w:t xml:space="preserve"> </w:t>
      </w:r>
      <w:r w:rsidRPr="00C718D7">
        <w:rPr>
          <w:rFonts w:ascii="Blogger Sans" w:hAnsi="Blogger Sans" w:cs="Times New Roman"/>
          <w:sz w:val="24"/>
          <w:szCs w:val="24"/>
        </w:rPr>
        <w:t>tych danych wnioskować należy, że</w:t>
      </w:r>
      <w:r w:rsidR="00B17961" w:rsidRPr="00C718D7">
        <w:rPr>
          <w:rFonts w:ascii="Blogger Sans" w:hAnsi="Blogger Sans" w:cs="Times New Roman"/>
          <w:sz w:val="24"/>
          <w:szCs w:val="24"/>
        </w:rPr>
        <w:t xml:space="preserve"> </w:t>
      </w:r>
      <w:r w:rsidRPr="00C718D7">
        <w:rPr>
          <w:rFonts w:ascii="Blogger Sans" w:hAnsi="Blogger Sans" w:cs="Times New Roman"/>
          <w:sz w:val="24"/>
          <w:szCs w:val="24"/>
        </w:rPr>
        <w:t>rodzinom z dziećmi</w:t>
      </w:r>
      <w:r w:rsidR="005069D3" w:rsidRPr="00C718D7">
        <w:rPr>
          <w:rFonts w:ascii="Blogger Sans" w:hAnsi="Blogger Sans" w:cs="Times New Roman"/>
          <w:sz w:val="24"/>
          <w:szCs w:val="24"/>
        </w:rPr>
        <w:t xml:space="preserve"> </w:t>
      </w:r>
      <w:r w:rsidRPr="00C718D7">
        <w:rPr>
          <w:rFonts w:ascii="Blogger Sans" w:hAnsi="Blogger Sans" w:cs="Times New Roman"/>
          <w:sz w:val="24"/>
          <w:szCs w:val="24"/>
        </w:rPr>
        <w:t>i gospodarstwom</w:t>
      </w:r>
      <w:r w:rsidR="002707FF" w:rsidRPr="00C718D7">
        <w:rPr>
          <w:rFonts w:ascii="Blogger Sans" w:eastAsia="Calibri" w:hAnsi="Blogger Sans" w:cs="Times New Roman"/>
          <w:sz w:val="24"/>
          <w:szCs w:val="24"/>
        </w:rPr>
        <w:t xml:space="preserve"> </w:t>
      </w:r>
      <w:r w:rsidRPr="00C718D7">
        <w:rPr>
          <w:rFonts w:ascii="Blogger Sans" w:hAnsi="Blogger Sans" w:cs="Times New Roman"/>
          <w:sz w:val="24"/>
          <w:szCs w:val="24"/>
        </w:rPr>
        <w:t>jednoosobowym najtrudniej obecnie zachować stabilizację materialną,</w:t>
      </w:r>
      <w:r w:rsidR="005069D3" w:rsidRPr="00C718D7">
        <w:rPr>
          <w:rFonts w:ascii="Blogger Sans" w:hAnsi="Blogger Sans" w:cs="Times New Roman"/>
          <w:sz w:val="24"/>
          <w:szCs w:val="24"/>
        </w:rPr>
        <w:t xml:space="preserve"> </w:t>
      </w:r>
      <w:r w:rsidRPr="00C718D7">
        <w:rPr>
          <w:rFonts w:ascii="Blogger Sans" w:hAnsi="Blogger Sans" w:cs="Times New Roman"/>
          <w:sz w:val="24"/>
          <w:szCs w:val="24"/>
        </w:rPr>
        <w:t>co</w:t>
      </w:r>
      <w:r w:rsidR="00B17961" w:rsidRPr="00C718D7">
        <w:rPr>
          <w:rFonts w:ascii="Blogger Sans" w:hAnsi="Blogger Sans" w:cs="Times New Roman"/>
          <w:sz w:val="24"/>
          <w:szCs w:val="24"/>
        </w:rPr>
        <w:t xml:space="preserve"> </w:t>
      </w:r>
      <w:r w:rsidRPr="00C718D7">
        <w:rPr>
          <w:rFonts w:ascii="Blogger Sans" w:hAnsi="Blogger Sans" w:cs="Times New Roman"/>
          <w:sz w:val="24"/>
          <w:szCs w:val="24"/>
        </w:rPr>
        <w:t>rodzi</w:t>
      </w:r>
      <w:r w:rsidR="00B17961" w:rsidRPr="00C718D7">
        <w:rPr>
          <w:rFonts w:ascii="Blogger Sans" w:hAnsi="Blogger Sans" w:cs="Times New Roman"/>
          <w:sz w:val="24"/>
          <w:szCs w:val="24"/>
        </w:rPr>
        <w:t xml:space="preserve"> </w:t>
      </w:r>
      <w:r w:rsidRPr="00C718D7">
        <w:rPr>
          <w:rFonts w:ascii="Blogger Sans" w:hAnsi="Blogger Sans" w:cs="Times New Roman"/>
          <w:sz w:val="24"/>
          <w:szCs w:val="24"/>
        </w:rPr>
        <w:t>konieczność objęcia</w:t>
      </w:r>
      <w:r w:rsidR="002707FF" w:rsidRPr="00C718D7">
        <w:rPr>
          <w:rFonts w:ascii="Blogger Sans" w:eastAsia="Calibri" w:hAnsi="Blogger Sans" w:cs="Times New Roman"/>
          <w:sz w:val="24"/>
          <w:szCs w:val="24"/>
        </w:rPr>
        <w:t xml:space="preserve"> </w:t>
      </w:r>
      <w:r w:rsidRPr="00C718D7">
        <w:rPr>
          <w:rFonts w:ascii="Blogger Sans" w:hAnsi="Blogger Sans" w:cs="Times New Roman"/>
          <w:sz w:val="24"/>
          <w:szCs w:val="24"/>
        </w:rPr>
        <w:t xml:space="preserve">ich </w:t>
      </w:r>
      <w:r w:rsidR="001E5097" w:rsidRPr="00C718D7">
        <w:rPr>
          <w:rFonts w:ascii="Blogger Sans" w:hAnsi="Blogger Sans" w:cs="Times New Roman"/>
          <w:sz w:val="24"/>
          <w:szCs w:val="24"/>
        </w:rPr>
        <w:t xml:space="preserve">odpowiednim do sytuacji </w:t>
      </w:r>
      <w:r w:rsidRPr="00C718D7">
        <w:rPr>
          <w:rFonts w:ascii="Blogger Sans" w:hAnsi="Blogger Sans" w:cs="Times New Roman"/>
          <w:sz w:val="24"/>
          <w:szCs w:val="24"/>
        </w:rPr>
        <w:t>wsparciem przez pomoc społeczną.</w:t>
      </w:r>
    </w:p>
    <w:p w14:paraId="6C05D6DC" w14:textId="77777777" w:rsidR="00134553" w:rsidRPr="00C718D7" w:rsidRDefault="00134553" w:rsidP="003402AE">
      <w:pPr>
        <w:spacing w:after="0" w:line="240" w:lineRule="auto"/>
        <w:jc w:val="both"/>
        <w:rPr>
          <w:rFonts w:ascii="Blogger Sans" w:hAnsi="Blogger Sans" w:cs="Times New Roman"/>
          <w:sz w:val="24"/>
          <w:szCs w:val="24"/>
        </w:rPr>
      </w:pPr>
    </w:p>
    <w:p w14:paraId="3710AEEF" w14:textId="77777777" w:rsidR="00696B0F" w:rsidRPr="00C718D7" w:rsidRDefault="00696B0F" w:rsidP="003402AE">
      <w:pPr>
        <w:tabs>
          <w:tab w:val="left" w:pos="0"/>
        </w:tabs>
        <w:autoSpaceDE w:val="0"/>
        <w:autoSpaceDN w:val="0"/>
        <w:adjustRightInd w:val="0"/>
        <w:spacing w:after="0" w:line="240" w:lineRule="auto"/>
        <w:jc w:val="both"/>
        <w:rPr>
          <w:rFonts w:ascii="Blogger Sans" w:hAnsi="Blogger Sans" w:cs="Times New Roman"/>
          <w:b/>
          <w:sz w:val="24"/>
          <w:szCs w:val="24"/>
        </w:rPr>
      </w:pPr>
    </w:p>
    <w:p w14:paraId="1613C7CA" w14:textId="77777777" w:rsidR="0080182A" w:rsidRPr="00C718D7" w:rsidRDefault="00C72EDF" w:rsidP="00373A35">
      <w:pPr>
        <w:pStyle w:val="Nagwek2"/>
      </w:pPr>
      <w:bookmarkStart w:id="6" w:name="_Toc131059312"/>
      <w:r w:rsidRPr="00C718D7">
        <w:t xml:space="preserve">2. </w:t>
      </w:r>
      <w:r w:rsidR="00AC7F50" w:rsidRPr="00C718D7">
        <w:t>Świadczenia pomocy społecznej</w:t>
      </w:r>
      <w:bookmarkEnd w:id="6"/>
    </w:p>
    <w:p w14:paraId="0FE4565E" w14:textId="77777777" w:rsidR="00134553" w:rsidRPr="00C718D7" w:rsidRDefault="00134553" w:rsidP="003402AE">
      <w:pPr>
        <w:tabs>
          <w:tab w:val="left" w:pos="0"/>
        </w:tabs>
        <w:autoSpaceDE w:val="0"/>
        <w:autoSpaceDN w:val="0"/>
        <w:adjustRightInd w:val="0"/>
        <w:spacing w:after="0" w:line="240" w:lineRule="auto"/>
        <w:jc w:val="both"/>
        <w:rPr>
          <w:rFonts w:ascii="Blogger Sans" w:hAnsi="Blogger Sans" w:cs="Times New Roman"/>
          <w:b/>
          <w:sz w:val="24"/>
          <w:szCs w:val="24"/>
        </w:rPr>
      </w:pPr>
    </w:p>
    <w:p w14:paraId="45D220A6" w14:textId="0128DCA8" w:rsidR="00AC7F50" w:rsidRPr="00C718D7" w:rsidRDefault="004D648F" w:rsidP="007B132C">
      <w:pPr>
        <w:tabs>
          <w:tab w:val="left" w:pos="0"/>
        </w:tabs>
        <w:spacing w:after="120" w:line="240" w:lineRule="auto"/>
        <w:jc w:val="both"/>
        <w:rPr>
          <w:rFonts w:ascii="Blogger Sans" w:eastAsia="Times New Roman" w:hAnsi="Blogger Sans" w:cs="Times New Roman"/>
          <w:b/>
          <w:sz w:val="24"/>
          <w:szCs w:val="24"/>
          <w:lang w:eastAsia="pl-PL"/>
        </w:rPr>
      </w:pPr>
      <w:r w:rsidRPr="00C718D7">
        <w:rPr>
          <w:rFonts w:ascii="Blogger Sans" w:hAnsi="Blogger Sans" w:cs="Times New Roman"/>
          <w:b/>
          <w:sz w:val="24"/>
          <w:szCs w:val="24"/>
        </w:rPr>
        <w:t>W 20</w:t>
      </w:r>
      <w:r w:rsidR="00C718D7" w:rsidRPr="00C718D7">
        <w:rPr>
          <w:rFonts w:ascii="Blogger Sans" w:hAnsi="Blogger Sans" w:cs="Times New Roman"/>
          <w:b/>
          <w:sz w:val="24"/>
          <w:szCs w:val="24"/>
        </w:rPr>
        <w:t>2</w:t>
      </w:r>
      <w:r w:rsidR="00A42566">
        <w:rPr>
          <w:rFonts w:ascii="Blogger Sans" w:hAnsi="Blogger Sans" w:cs="Times New Roman"/>
          <w:b/>
          <w:sz w:val="24"/>
          <w:szCs w:val="24"/>
        </w:rPr>
        <w:t>2</w:t>
      </w:r>
      <w:r w:rsidR="007F263C" w:rsidRPr="00C718D7">
        <w:rPr>
          <w:rFonts w:ascii="Blogger Sans" w:hAnsi="Blogger Sans" w:cs="Times New Roman"/>
          <w:b/>
          <w:sz w:val="24"/>
          <w:szCs w:val="24"/>
        </w:rPr>
        <w:t xml:space="preserve"> </w:t>
      </w:r>
      <w:r w:rsidR="00011F56" w:rsidRPr="00C718D7">
        <w:rPr>
          <w:rFonts w:ascii="Blogger Sans" w:hAnsi="Blogger Sans" w:cs="Times New Roman"/>
          <w:b/>
          <w:sz w:val="24"/>
          <w:szCs w:val="24"/>
        </w:rPr>
        <w:t>r. Gminny Ośrodek Pomocy Społeczn</w:t>
      </w:r>
      <w:r w:rsidR="00361839">
        <w:rPr>
          <w:rFonts w:ascii="Blogger Sans" w:hAnsi="Blogger Sans" w:cs="Times New Roman"/>
          <w:b/>
          <w:sz w:val="24"/>
          <w:szCs w:val="24"/>
        </w:rPr>
        <w:t>ej przyznał</w:t>
      </w:r>
      <w:r w:rsidR="00FB3A0E" w:rsidRPr="00C718D7">
        <w:rPr>
          <w:rFonts w:ascii="Blogger Sans" w:hAnsi="Blogger Sans" w:cs="Times New Roman"/>
          <w:b/>
          <w:sz w:val="24"/>
          <w:szCs w:val="24"/>
        </w:rPr>
        <w:t xml:space="preserve"> </w:t>
      </w:r>
      <w:r w:rsidR="000A08F8">
        <w:rPr>
          <w:rFonts w:ascii="Blogger Sans" w:hAnsi="Blogger Sans" w:cs="Times New Roman"/>
          <w:b/>
          <w:sz w:val="24"/>
          <w:szCs w:val="24"/>
        </w:rPr>
        <w:t>865</w:t>
      </w:r>
      <w:r w:rsidR="00011F56" w:rsidRPr="00C718D7">
        <w:rPr>
          <w:rFonts w:ascii="Blogger Sans" w:hAnsi="Blogger Sans" w:cs="Times New Roman"/>
          <w:b/>
          <w:sz w:val="24"/>
          <w:szCs w:val="24"/>
        </w:rPr>
        <w:t xml:space="preserve"> osobom </w:t>
      </w:r>
      <w:r w:rsidR="00011F56" w:rsidRPr="00C718D7">
        <w:rPr>
          <w:rFonts w:ascii="Blogger Sans" w:eastAsia="Times New Roman" w:hAnsi="Blogger Sans" w:cs="Times New Roman"/>
          <w:b/>
          <w:sz w:val="24"/>
          <w:szCs w:val="24"/>
          <w:lang w:eastAsia="pl-PL"/>
        </w:rPr>
        <w:t>ś</w:t>
      </w:r>
      <w:r w:rsidR="000B1D21" w:rsidRPr="00C718D7">
        <w:rPr>
          <w:rFonts w:ascii="Blogger Sans" w:eastAsia="Times New Roman" w:hAnsi="Blogger Sans" w:cs="Times New Roman"/>
          <w:b/>
          <w:sz w:val="24"/>
          <w:szCs w:val="24"/>
          <w:lang w:eastAsia="pl-PL"/>
        </w:rPr>
        <w:t xml:space="preserve">wiadczenia w </w:t>
      </w:r>
      <w:r w:rsidR="00011F56" w:rsidRPr="00C718D7">
        <w:rPr>
          <w:rFonts w:ascii="Blogger Sans" w:eastAsia="Times New Roman" w:hAnsi="Blogger Sans" w:cs="Times New Roman"/>
          <w:b/>
          <w:sz w:val="24"/>
          <w:szCs w:val="24"/>
          <w:lang w:eastAsia="pl-PL"/>
        </w:rPr>
        <w:t>ramach zadań własnych. Świadczeniami objęt</w:t>
      </w:r>
      <w:r w:rsidR="00E707FE" w:rsidRPr="00C718D7">
        <w:rPr>
          <w:rFonts w:ascii="Blogger Sans" w:eastAsia="Times New Roman" w:hAnsi="Blogger Sans" w:cs="Times New Roman"/>
          <w:b/>
          <w:sz w:val="24"/>
          <w:szCs w:val="24"/>
          <w:lang w:eastAsia="pl-PL"/>
        </w:rPr>
        <w:t>o</w:t>
      </w:r>
      <w:r w:rsidR="00011F56" w:rsidRPr="00C718D7">
        <w:rPr>
          <w:rFonts w:ascii="Blogger Sans" w:eastAsia="Times New Roman" w:hAnsi="Blogger Sans" w:cs="Times New Roman"/>
          <w:b/>
          <w:sz w:val="24"/>
          <w:szCs w:val="24"/>
          <w:lang w:eastAsia="pl-PL"/>
        </w:rPr>
        <w:t xml:space="preserve"> </w:t>
      </w:r>
      <w:r w:rsidR="000A08F8">
        <w:rPr>
          <w:rFonts w:ascii="Blogger Sans" w:eastAsia="Times New Roman" w:hAnsi="Blogger Sans" w:cs="Times New Roman"/>
          <w:b/>
          <w:sz w:val="24"/>
          <w:szCs w:val="24"/>
          <w:lang w:eastAsia="pl-PL"/>
        </w:rPr>
        <w:t>476</w:t>
      </w:r>
      <w:r w:rsidR="00011F56" w:rsidRPr="00C718D7">
        <w:rPr>
          <w:rFonts w:ascii="Blogger Sans" w:eastAsia="Times New Roman" w:hAnsi="Blogger Sans" w:cs="Times New Roman"/>
          <w:b/>
          <w:sz w:val="24"/>
          <w:szCs w:val="24"/>
          <w:lang w:eastAsia="pl-PL"/>
        </w:rPr>
        <w:t xml:space="preserve"> rodzin</w:t>
      </w:r>
      <w:r w:rsidR="00A56A4F" w:rsidRPr="00C718D7">
        <w:rPr>
          <w:rFonts w:ascii="Blogger Sans" w:eastAsia="Times New Roman" w:hAnsi="Blogger Sans" w:cs="Times New Roman"/>
          <w:b/>
          <w:sz w:val="24"/>
          <w:szCs w:val="24"/>
          <w:lang w:eastAsia="pl-PL"/>
        </w:rPr>
        <w:t>,</w:t>
      </w:r>
      <w:r w:rsidR="00011F56" w:rsidRPr="00C718D7">
        <w:rPr>
          <w:rFonts w:ascii="Blogger Sans" w:eastAsia="Times New Roman" w:hAnsi="Blogger Sans" w:cs="Times New Roman"/>
          <w:b/>
          <w:sz w:val="24"/>
          <w:szCs w:val="24"/>
          <w:lang w:eastAsia="pl-PL"/>
        </w:rPr>
        <w:t xml:space="preserve"> w których liczba osób wynosiła</w:t>
      </w:r>
      <w:r w:rsidR="00A56A4F" w:rsidRPr="00C718D7">
        <w:rPr>
          <w:rFonts w:ascii="Blogger Sans" w:eastAsia="Times New Roman" w:hAnsi="Blogger Sans" w:cs="Times New Roman"/>
          <w:b/>
          <w:sz w:val="24"/>
          <w:szCs w:val="24"/>
          <w:lang w:eastAsia="pl-PL"/>
        </w:rPr>
        <w:t xml:space="preserve"> </w:t>
      </w:r>
      <w:r w:rsidR="000A08F8">
        <w:rPr>
          <w:rFonts w:ascii="Blogger Sans" w:eastAsia="Times New Roman" w:hAnsi="Blogger Sans" w:cs="Times New Roman"/>
          <w:b/>
          <w:sz w:val="24"/>
          <w:szCs w:val="24"/>
          <w:lang w:eastAsia="pl-PL"/>
        </w:rPr>
        <w:t>1</w:t>
      </w:r>
      <w:r w:rsidR="000A08F8">
        <w:rPr>
          <w:rFonts w:ascii="Calibri" w:eastAsia="Times New Roman" w:hAnsi="Calibri" w:cs="Calibri"/>
          <w:b/>
          <w:sz w:val="24"/>
          <w:szCs w:val="24"/>
          <w:lang w:eastAsia="pl-PL"/>
        </w:rPr>
        <w:t> </w:t>
      </w:r>
      <w:r w:rsidR="000A08F8">
        <w:rPr>
          <w:rFonts w:ascii="Blogger Sans" w:eastAsia="Times New Roman" w:hAnsi="Blogger Sans" w:cs="Times New Roman"/>
          <w:b/>
          <w:sz w:val="24"/>
          <w:szCs w:val="24"/>
          <w:lang w:eastAsia="pl-PL"/>
        </w:rPr>
        <w:t>752</w:t>
      </w:r>
      <w:r w:rsidR="00011F56" w:rsidRPr="00C718D7">
        <w:rPr>
          <w:rFonts w:ascii="Blogger Sans" w:eastAsia="Times New Roman" w:hAnsi="Blogger Sans" w:cs="Times New Roman"/>
          <w:b/>
          <w:sz w:val="24"/>
          <w:szCs w:val="24"/>
          <w:lang w:eastAsia="pl-PL"/>
        </w:rPr>
        <w:t>.</w:t>
      </w:r>
      <w:r w:rsidR="00EF29E5" w:rsidRPr="00C718D7">
        <w:rPr>
          <w:rFonts w:ascii="Blogger Sans" w:eastAsia="Times New Roman" w:hAnsi="Blogger Sans" w:cs="Times New Roman"/>
          <w:b/>
          <w:sz w:val="24"/>
          <w:szCs w:val="24"/>
          <w:lang w:eastAsia="pl-PL"/>
        </w:rPr>
        <w:t xml:space="preserve"> </w:t>
      </w:r>
    </w:p>
    <w:p w14:paraId="293B6B9B" w14:textId="77777777" w:rsidR="00134553" w:rsidRPr="00C718D7" w:rsidRDefault="00134553" w:rsidP="007B132C">
      <w:pPr>
        <w:tabs>
          <w:tab w:val="left" w:pos="0"/>
        </w:tabs>
        <w:spacing w:after="0" w:line="240" w:lineRule="auto"/>
        <w:jc w:val="both"/>
        <w:rPr>
          <w:rFonts w:ascii="Blogger Sans" w:eastAsia="Times New Roman" w:hAnsi="Blogger Sans" w:cs="Times New Roman"/>
          <w:sz w:val="24"/>
          <w:szCs w:val="24"/>
          <w:lang w:eastAsia="pl-PL"/>
        </w:rPr>
      </w:pPr>
      <w:r w:rsidRPr="00C718D7">
        <w:rPr>
          <w:rFonts w:ascii="Blogger Sans" w:eastAsia="Times New Roman" w:hAnsi="Blogger Sans" w:cs="Times New Roman"/>
          <w:sz w:val="24"/>
          <w:szCs w:val="24"/>
          <w:lang w:eastAsia="pl-PL"/>
        </w:rPr>
        <w:t xml:space="preserve">Udzielone </w:t>
      </w:r>
      <w:r w:rsidRPr="00C718D7">
        <w:rPr>
          <w:rFonts w:ascii="Blogger Sans" w:eastAsia="Times New Roman" w:hAnsi="Blogger Sans" w:cs="Times New Roman"/>
          <w:bCs/>
          <w:sz w:val="24"/>
          <w:szCs w:val="24"/>
          <w:lang w:eastAsia="pl-PL"/>
        </w:rPr>
        <w:t>formy świadczeń w stosunku do ogólnej liczby osób, którym przyznano decyzją świadczenia przedstawia wykres 5.</w:t>
      </w:r>
    </w:p>
    <w:p w14:paraId="679BD0FA" w14:textId="77777777" w:rsidR="009225C4" w:rsidRPr="00C718D7" w:rsidRDefault="00EF29E5" w:rsidP="007B132C">
      <w:pPr>
        <w:tabs>
          <w:tab w:val="left" w:pos="0"/>
        </w:tabs>
        <w:spacing w:after="240" w:line="240" w:lineRule="auto"/>
        <w:jc w:val="both"/>
        <w:rPr>
          <w:rFonts w:ascii="Blogger Sans" w:eastAsia="Times New Roman" w:hAnsi="Blogger Sans" w:cs="Times New Roman"/>
          <w:sz w:val="24"/>
          <w:szCs w:val="24"/>
          <w:lang w:eastAsia="pl-PL"/>
        </w:rPr>
      </w:pPr>
      <w:r w:rsidRPr="00C718D7">
        <w:rPr>
          <w:rFonts w:ascii="Blogger Sans" w:eastAsia="Times New Roman" w:hAnsi="Blogger Sans" w:cs="Times New Roman"/>
          <w:sz w:val="24"/>
          <w:szCs w:val="24"/>
          <w:lang w:eastAsia="pl-PL"/>
        </w:rPr>
        <w:t>Dane w tabeli 4 szczegółowo obrazują formy pomocy, liczbę osób którym przyznano decyzją świadczenia, liczbę rodzin i osób w rodzinie w odniesieniu do</w:t>
      </w:r>
      <w:r w:rsidR="00160CFF" w:rsidRPr="00C718D7">
        <w:rPr>
          <w:rFonts w:ascii="Blogger Sans" w:eastAsia="Times New Roman" w:hAnsi="Blogger Sans" w:cs="Times New Roman"/>
          <w:sz w:val="24"/>
          <w:szCs w:val="24"/>
          <w:lang w:eastAsia="pl-PL"/>
        </w:rPr>
        <w:t xml:space="preserve"> </w:t>
      </w:r>
      <w:r w:rsidRPr="00C718D7">
        <w:rPr>
          <w:rFonts w:ascii="Blogger Sans" w:eastAsia="Times New Roman" w:hAnsi="Blogger Sans" w:cs="Times New Roman"/>
          <w:sz w:val="24"/>
          <w:szCs w:val="24"/>
          <w:lang w:eastAsia="pl-PL"/>
        </w:rPr>
        <w:t xml:space="preserve">poszczególnych form pomocy oraz kwoty świadczeń. </w:t>
      </w:r>
    </w:p>
    <w:p w14:paraId="5FAD0573" w14:textId="77777777" w:rsidR="00D42376" w:rsidRPr="00AB756A" w:rsidRDefault="005D7B5E" w:rsidP="003402AE">
      <w:pPr>
        <w:spacing w:after="0" w:line="240" w:lineRule="auto"/>
        <w:jc w:val="both"/>
        <w:rPr>
          <w:rFonts w:ascii="Blogger Sans" w:hAnsi="Blogger Sans" w:cs="Times New Roman"/>
          <w:noProof/>
          <w:sz w:val="24"/>
          <w:szCs w:val="24"/>
          <w:lang w:eastAsia="pl-PL"/>
        </w:rPr>
      </w:pPr>
      <w:r w:rsidRPr="00AB756A">
        <w:rPr>
          <w:rFonts w:ascii="Blogger Sans" w:eastAsia="Times New Roman" w:hAnsi="Blogger Sans" w:cs="Times New Roman"/>
          <w:b/>
          <w:sz w:val="24"/>
          <w:szCs w:val="24"/>
          <w:lang w:eastAsia="pl-PL"/>
        </w:rPr>
        <w:t xml:space="preserve">Wykres 5. Udzielone </w:t>
      </w:r>
      <w:r w:rsidRPr="00AB756A">
        <w:rPr>
          <w:rFonts w:ascii="Blogger Sans" w:eastAsia="Times New Roman" w:hAnsi="Blogger Sans" w:cs="Times New Roman"/>
          <w:b/>
          <w:bCs/>
          <w:sz w:val="24"/>
          <w:szCs w:val="24"/>
          <w:lang w:eastAsia="pl-PL"/>
        </w:rPr>
        <w:t>formy świadczeń w stosunku do ogólnej liczby osób, którym przyznano decyzją świadczenia</w:t>
      </w:r>
      <w:r w:rsidRPr="00AB756A">
        <w:rPr>
          <w:rFonts w:ascii="Blogger Sans" w:hAnsi="Blogger Sans" w:cs="Times New Roman"/>
          <w:noProof/>
          <w:sz w:val="24"/>
          <w:szCs w:val="24"/>
          <w:lang w:eastAsia="pl-PL"/>
        </w:rPr>
        <w:t xml:space="preserve"> </w:t>
      </w:r>
      <w:r w:rsidR="00226843" w:rsidRPr="00AB756A">
        <w:rPr>
          <w:rFonts w:ascii="Blogger Sans" w:hAnsi="Blogger Sans" w:cs="Times New Roman"/>
          <w:b/>
          <w:noProof/>
          <w:sz w:val="24"/>
          <w:szCs w:val="24"/>
          <w:lang w:eastAsia="pl-PL"/>
        </w:rPr>
        <w:t>w ramach zadań własnych</w:t>
      </w:r>
    </w:p>
    <w:p w14:paraId="0BB6E592" w14:textId="77777777" w:rsidR="00D42376" w:rsidRPr="005F3668" w:rsidRDefault="00D42376" w:rsidP="003402AE">
      <w:pPr>
        <w:spacing w:after="0" w:line="240" w:lineRule="auto"/>
        <w:jc w:val="both"/>
        <w:rPr>
          <w:rFonts w:ascii="Times New Roman" w:hAnsi="Times New Roman" w:cs="Times New Roman"/>
          <w:noProof/>
          <w:sz w:val="24"/>
          <w:szCs w:val="24"/>
          <w:lang w:eastAsia="pl-PL"/>
        </w:rPr>
      </w:pPr>
    </w:p>
    <w:p w14:paraId="0291CEE3" w14:textId="6909B53D" w:rsidR="00FE0EDB" w:rsidRDefault="000A08F8" w:rsidP="00237612">
      <w:pPr>
        <w:spacing w:after="0" w:line="240" w:lineRule="auto"/>
        <w:rPr>
          <w:rFonts w:ascii="Times New Roman" w:hAnsi="Times New Roman" w:cs="Times New Roman"/>
          <w:noProof/>
          <w:sz w:val="24"/>
          <w:szCs w:val="24"/>
          <w:lang w:eastAsia="pl-PL"/>
        </w:rPr>
      </w:pPr>
      <w:r>
        <w:rPr>
          <w:noProof/>
          <w:lang w:eastAsia="pl-PL"/>
        </w:rPr>
        <w:drawing>
          <wp:inline distT="0" distB="0" distL="0" distR="0" wp14:anchorId="347AC4B2" wp14:editId="4A34B60F">
            <wp:extent cx="6050280" cy="3535680"/>
            <wp:effectExtent l="0" t="0" r="7620" b="7620"/>
            <wp:docPr id="10" name="Wykres 1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EBA7A76" w14:textId="77777777" w:rsidR="00E707FE" w:rsidRPr="00C718D7" w:rsidRDefault="00CE34CD" w:rsidP="003402AE">
      <w:pPr>
        <w:pageBreakBefore/>
        <w:spacing w:after="0" w:line="240" w:lineRule="auto"/>
        <w:jc w:val="both"/>
        <w:rPr>
          <w:rFonts w:ascii="Blogger Sans" w:eastAsia="Times New Roman" w:hAnsi="Blogger Sans" w:cs="Times New Roman"/>
          <w:b/>
          <w:bCs/>
          <w:sz w:val="24"/>
          <w:szCs w:val="24"/>
          <w:lang w:eastAsia="pl-PL"/>
        </w:rPr>
      </w:pPr>
      <w:r w:rsidRPr="00C718D7">
        <w:rPr>
          <w:rFonts w:ascii="Blogger Sans" w:eastAsia="Times New Roman" w:hAnsi="Blogger Sans" w:cs="Times New Roman"/>
          <w:b/>
          <w:bCs/>
          <w:sz w:val="24"/>
          <w:szCs w:val="24"/>
          <w:lang w:eastAsia="pl-PL"/>
        </w:rPr>
        <w:t>T</w:t>
      </w:r>
      <w:r w:rsidR="007D77C0" w:rsidRPr="00C718D7">
        <w:rPr>
          <w:rFonts w:ascii="Blogger Sans" w:eastAsia="Times New Roman" w:hAnsi="Blogger Sans" w:cs="Times New Roman"/>
          <w:b/>
          <w:bCs/>
          <w:sz w:val="24"/>
          <w:szCs w:val="24"/>
          <w:lang w:eastAsia="pl-PL"/>
        </w:rPr>
        <w:t xml:space="preserve">abela 4. </w:t>
      </w:r>
      <w:r w:rsidR="00E707FE" w:rsidRPr="00C718D7">
        <w:rPr>
          <w:rFonts w:ascii="Blogger Sans" w:eastAsia="Times New Roman" w:hAnsi="Blogger Sans" w:cs="Times New Roman"/>
          <w:b/>
          <w:bCs/>
          <w:sz w:val="24"/>
          <w:szCs w:val="24"/>
          <w:lang w:eastAsia="pl-PL"/>
        </w:rPr>
        <w:t>Udzielone świadczenia osobom i rodzinom ko</w:t>
      </w:r>
      <w:r w:rsidR="009B583E" w:rsidRPr="00C718D7">
        <w:rPr>
          <w:rFonts w:ascii="Blogger Sans" w:eastAsia="Times New Roman" w:hAnsi="Blogger Sans" w:cs="Times New Roman"/>
          <w:b/>
          <w:bCs/>
          <w:sz w:val="24"/>
          <w:szCs w:val="24"/>
          <w:lang w:eastAsia="pl-PL"/>
        </w:rPr>
        <w:t>rzystającym z pomocy społecznej</w:t>
      </w:r>
    </w:p>
    <w:tbl>
      <w:tblPr>
        <w:tblW w:w="10632" w:type="dxa"/>
        <w:tblCellSpacing w:w="0" w:type="dxa"/>
        <w:tblInd w:w="-411" w:type="dxa"/>
        <w:tblBorders>
          <w:top w:val="outset" w:sz="12" w:space="0" w:color="auto"/>
          <w:left w:val="outset" w:sz="12" w:space="0" w:color="auto"/>
          <w:bottom w:val="outset" w:sz="12" w:space="0" w:color="auto"/>
          <w:right w:val="outset" w:sz="12" w:space="0" w:color="auto"/>
        </w:tblBorders>
        <w:tblLayout w:type="fixed"/>
        <w:tblCellMar>
          <w:left w:w="0" w:type="dxa"/>
          <w:right w:w="0" w:type="dxa"/>
        </w:tblCellMar>
        <w:tblLook w:val="04A0" w:firstRow="1" w:lastRow="0" w:firstColumn="1" w:lastColumn="0" w:noHBand="0" w:noVBand="1"/>
      </w:tblPr>
      <w:tblGrid>
        <w:gridCol w:w="3261"/>
        <w:gridCol w:w="1985"/>
        <w:gridCol w:w="1417"/>
        <w:gridCol w:w="1560"/>
        <w:gridCol w:w="1134"/>
        <w:gridCol w:w="1275"/>
      </w:tblGrid>
      <w:tr w:rsidR="00B96974" w:rsidRPr="00222C42" w14:paraId="45CEA13A" w14:textId="77777777" w:rsidTr="009B583E">
        <w:trPr>
          <w:tblHeader/>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42F8C9DA"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FORMY POMOCY</w:t>
            </w:r>
          </w:p>
        </w:tc>
        <w:tc>
          <w:tcPr>
            <w:tcW w:w="1985" w:type="dxa"/>
            <w:tcBorders>
              <w:top w:val="outset" w:sz="6" w:space="0" w:color="auto"/>
              <w:left w:val="outset" w:sz="6" w:space="0" w:color="auto"/>
              <w:bottom w:val="outset" w:sz="6" w:space="0" w:color="auto"/>
              <w:right w:val="outset" w:sz="6" w:space="0" w:color="auto"/>
            </w:tcBorders>
            <w:vAlign w:val="center"/>
            <w:hideMark/>
          </w:tcPr>
          <w:p w14:paraId="5D647787"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OSÓB, KTÓRYM PRZYZNANO DECYZJĄ ŚWIADCZENIA</w:t>
            </w:r>
          </w:p>
        </w:tc>
        <w:tc>
          <w:tcPr>
            <w:tcW w:w="1417" w:type="dxa"/>
            <w:tcBorders>
              <w:top w:val="outset" w:sz="6" w:space="0" w:color="auto"/>
              <w:left w:val="outset" w:sz="6" w:space="0" w:color="auto"/>
              <w:bottom w:val="outset" w:sz="6" w:space="0" w:color="auto"/>
              <w:right w:val="outset" w:sz="6" w:space="0" w:color="auto"/>
            </w:tcBorders>
            <w:vAlign w:val="center"/>
            <w:hideMark/>
          </w:tcPr>
          <w:p w14:paraId="724A4CE2"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ŚWIADCZEŃ</w:t>
            </w:r>
          </w:p>
        </w:tc>
        <w:tc>
          <w:tcPr>
            <w:tcW w:w="1560" w:type="dxa"/>
            <w:tcBorders>
              <w:top w:val="outset" w:sz="6" w:space="0" w:color="auto"/>
              <w:left w:val="outset" w:sz="6" w:space="0" w:color="auto"/>
              <w:bottom w:val="outset" w:sz="6" w:space="0" w:color="auto"/>
              <w:right w:val="outset" w:sz="6" w:space="0" w:color="auto"/>
            </w:tcBorders>
          </w:tcPr>
          <w:p w14:paraId="277467F3"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sz w:val="20"/>
                <w:szCs w:val="20"/>
                <w:lang w:eastAsia="pl-PL"/>
              </w:rPr>
              <w:t xml:space="preserve">KWOTA ŚWIADCZEŃ </w:t>
            </w:r>
            <w:r w:rsidRPr="00222C42">
              <w:rPr>
                <w:rFonts w:ascii="Times New Roman" w:eastAsia="Times New Roman" w:hAnsi="Times New Roman" w:cs="Times New Roman"/>
                <w:b/>
                <w:bCs/>
                <w:sz w:val="20"/>
                <w:szCs w:val="20"/>
                <w:lang w:eastAsia="pl-PL"/>
              </w:rPr>
              <w:br/>
              <w:t>w zł</w:t>
            </w:r>
          </w:p>
        </w:tc>
        <w:tc>
          <w:tcPr>
            <w:tcW w:w="1134" w:type="dxa"/>
            <w:tcBorders>
              <w:top w:val="outset" w:sz="6" w:space="0" w:color="auto"/>
              <w:left w:val="outset" w:sz="6" w:space="0" w:color="auto"/>
              <w:bottom w:val="outset" w:sz="6" w:space="0" w:color="auto"/>
              <w:right w:val="outset" w:sz="6" w:space="0" w:color="auto"/>
            </w:tcBorders>
            <w:vAlign w:val="center"/>
            <w:hideMark/>
          </w:tcPr>
          <w:p w14:paraId="37C493D8"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RODZIN</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B6892A6"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OSÓB W RODZINACH</w:t>
            </w:r>
          </w:p>
        </w:tc>
      </w:tr>
      <w:tr w:rsidR="00B96974" w:rsidRPr="00222C42" w14:paraId="3F64E946" w14:textId="77777777" w:rsidTr="009B583E">
        <w:trPr>
          <w:tblHeader/>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230C0D62"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0</w:t>
            </w:r>
          </w:p>
        </w:tc>
        <w:tc>
          <w:tcPr>
            <w:tcW w:w="1985" w:type="dxa"/>
            <w:tcBorders>
              <w:top w:val="outset" w:sz="6" w:space="0" w:color="auto"/>
              <w:left w:val="outset" w:sz="6" w:space="0" w:color="auto"/>
              <w:bottom w:val="outset" w:sz="6" w:space="0" w:color="auto"/>
              <w:right w:val="outset" w:sz="6" w:space="0" w:color="auto"/>
            </w:tcBorders>
            <w:vAlign w:val="center"/>
            <w:hideMark/>
          </w:tcPr>
          <w:p w14:paraId="206A1DE1"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1</w:t>
            </w:r>
          </w:p>
        </w:tc>
        <w:tc>
          <w:tcPr>
            <w:tcW w:w="1417" w:type="dxa"/>
            <w:tcBorders>
              <w:top w:val="outset" w:sz="6" w:space="0" w:color="auto"/>
              <w:left w:val="outset" w:sz="6" w:space="0" w:color="auto"/>
              <w:bottom w:val="outset" w:sz="6" w:space="0" w:color="auto"/>
              <w:right w:val="outset" w:sz="6" w:space="0" w:color="auto"/>
            </w:tcBorders>
            <w:vAlign w:val="center"/>
            <w:hideMark/>
          </w:tcPr>
          <w:p w14:paraId="2208F9D6"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2</w:t>
            </w:r>
          </w:p>
        </w:tc>
        <w:tc>
          <w:tcPr>
            <w:tcW w:w="1560" w:type="dxa"/>
            <w:tcBorders>
              <w:top w:val="outset" w:sz="6" w:space="0" w:color="auto"/>
              <w:left w:val="outset" w:sz="6" w:space="0" w:color="auto"/>
              <w:bottom w:val="outset" w:sz="6" w:space="0" w:color="auto"/>
              <w:right w:val="outset" w:sz="6" w:space="0" w:color="auto"/>
            </w:tcBorders>
          </w:tcPr>
          <w:p w14:paraId="4D6549F4"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outset" w:sz="6" w:space="0" w:color="auto"/>
              <w:left w:val="outset" w:sz="6" w:space="0" w:color="auto"/>
              <w:bottom w:val="outset" w:sz="6" w:space="0" w:color="auto"/>
              <w:right w:val="outset" w:sz="6" w:space="0" w:color="auto"/>
            </w:tcBorders>
            <w:vAlign w:val="center"/>
            <w:hideMark/>
          </w:tcPr>
          <w:p w14:paraId="41D2ECDB"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4</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3D577E2"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5</w:t>
            </w:r>
          </w:p>
        </w:tc>
      </w:tr>
      <w:tr w:rsidR="00B96974" w:rsidRPr="00222C42" w14:paraId="72CA5718"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F2DBDB"/>
            <w:vAlign w:val="center"/>
            <w:hideMark/>
          </w:tcPr>
          <w:p w14:paraId="1D5609E8" w14:textId="77777777" w:rsidR="00B96974" w:rsidRPr="00222C42" w:rsidRDefault="00B96974" w:rsidP="003402AE">
            <w:pPr>
              <w:spacing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RAZEM</w:t>
            </w:r>
          </w:p>
        </w:tc>
        <w:tc>
          <w:tcPr>
            <w:tcW w:w="1985"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08C6DD34" w14:textId="22EB9C00" w:rsidR="00B96974" w:rsidRPr="00222C42" w:rsidRDefault="000A08F8" w:rsidP="004F771C">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865</w:t>
            </w:r>
          </w:p>
        </w:tc>
        <w:tc>
          <w:tcPr>
            <w:tcW w:w="1417"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5020D826" w14:textId="77777777" w:rsidR="00B96974" w:rsidRPr="00222C42" w:rsidRDefault="00B96974" w:rsidP="003402AE">
            <w:pPr>
              <w:spacing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shd w:val="clear" w:color="auto" w:fill="F2DBDB"/>
          </w:tcPr>
          <w:p w14:paraId="171115DB" w14:textId="2C75B148"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1 942 865</w:t>
            </w:r>
          </w:p>
        </w:tc>
        <w:tc>
          <w:tcPr>
            <w:tcW w:w="1134"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05802331" w14:textId="4DD1522C"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476</w:t>
            </w:r>
          </w:p>
        </w:tc>
        <w:tc>
          <w:tcPr>
            <w:tcW w:w="1275"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1FD2BDDC" w14:textId="279D8007"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1 752</w:t>
            </w:r>
          </w:p>
        </w:tc>
      </w:tr>
      <w:tr w:rsidR="00B96974" w:rsidRPr="00222C42" w14:paraId="4ADBD4B5"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77C1A12"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STAŁE - OGÓŁEM</w:t>
            </w:r>
            <w:r w:rsidRPr="00222C42">
              <w:rPr>
                <w:rFonts w:ascii="Times New Roman" w:eastAsia="Times New Roman" w:hAnsi="Times New Roman" w:cs="Times New Roman"/>
                <w:sz w:val="20"/>
                <w:szCs w:val="20"/>
                <w:lang w:eastAsia="pl-PL"/>
              </w:rPr>
              <w:t xml:space="preserve"> (dotowane)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F01032C" w14:textId="616A0FCA"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72</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4E398A1" w14:textId="5D198AB4"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785</w:t>
            </w:r>
          </w:p>
        </w:tc>
        <w:tc>
          <w:tcPr>
            <w:tcW w:w="1560" w:type="dxa"/>
            <w:tcBorders>
              <w:top w:val="outset" w:sz="6" w:space="0" w:color="auto"/>
              <w:left w:val="outset" w:sz="6" w:space="0" w:color="auto"/>
              <w:bottom w:val="outset" w:sz="6" w:space="0" w:color="auto"/>
              <w:right w:val="outset" w:sz="6" w:space="0" w:color="auto"/>
            </w:tcBorders>
          </w:tcPr>
          <w:p w14:paraId="5A635D09" w14:textId="60FB1DC0" w:rsidR="00B96974" w:rsidRPr="00222C42" w:rsidRDefault="000A08F8" w:rsidP="002C015E">
            <w:pPr>
              <w:spacing w:before="6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491 950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0F5088C" w14:textId="571250A0"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71</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355BA60" w14:textId="02638040"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89</w:t>
            </w:r>
          </w:p>
        </w:tc>
      </w:tr>
      <w:tr w:rsidR="00B96974" w:rsidRPr="00222C42" w14:paraId="7C3BF4EE"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E7C09CE"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 przyznany dla osoby samotnie gospodarującej</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7910CD0" w14:textId="163C1A7D"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62</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2A54D7A" w14:textId="5DC86E2C"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685</w:t>
            </w:r>
          </w:p>
        </w:tc>
        <w:tc>
          <w:tcPr>
            <w:tcW w:w="1560" w:type="dxa"/>
            <w:tcBorders>
              <w:top w:val="outset" w:sz="6" w:space="0" w:color="auto"/>
              <w:left w:val="outset" w:sz="6" w:space="0" w:color="auto"/>
              <w:bottom w:val="outset" w:sz="6" w:space="0" w:color="auto"/>
              <w:right w:val="outset" w:sz="6" w:space="0" w:color="auto"/>
            </w:tcBorders>
          </w:tcPr>
          <w:p w14:paraId="1A99E07E" w14:textId="0628C6B1"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450 390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C460AD5" w14:textId="769E7D1D"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62</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61A5BAE" w14:textId="6C30B68B"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62</w:t>
            </w:r>
          </w:p>
        </w:tc>
      </w:tr>
      <w:tr w:rsidR="00B96974" w:rsidRPr="00222C42" w14:paraId="16B8F4B0"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3303CAF"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pozostającej w rodzinie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C94C08C" w14:textId="299E675E"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11</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1AB6C76" w14:textId="67D1BC44"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100</w:t>
            </w:r>
          </w:p>
        </w:tc>
        <w:tc>
          <w:tcPr>
            <w:tcW w:w="1560" w:type="dxa"/>
            <w:tcBorders>
              <w:top w:val="outset" w:sz="6" w:space="0" w:color="auto"/>
              <w:left w:val="outset" w:sz="6" w:space="0" w:color="auto"/>
              <w:bottom w:val="outset" w:sz="6" w:space="0" w:color="auto"/>
              <w:right w:val="outset" w:sz="6" w:space="0" w:color="auto"/>
            </w:tcBorders>
          </w:tcPr>
          <w:p w14:paraId="686CCE25" w14:textId="527AAE1E" w:rsidR="00B96974" w:rsidRPr="00222C42" w:rsidRDefault="000A08F8" w:rsidP="002C015E">
            <w:pPr>
              <w:spacing w:before="6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41 560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2D5522" w14:textId="28AE0417"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327BE36" w14:textId="3D003C53"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27</w:t>
            </w:r>
          </w:p>
        </w:tc>
      </w:tr>
      <w:tr w:rsidR="00B96974" w:rsidRPr="00222C42" w14:paraId="69B596D9"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08FB9F6"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OKRESOWE -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4DDEAC9" w14:textId="095D46D4"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24</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084E162" w14:textId="0637B37B"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59</w:t>
            </w:r>
          </w:p>
        </w:tc>
        <w:tc>
          <w:tcPr>
            <w:tcW w:w="1560" w:type="dxa"/>
            <w:tcBorders>
              <w:top w:val="outset" w:sz="6" w:space="0" w:color="auto"/>
              <w:left w:val="outset" w:sz="6" w:space="0" w:color="auto"/>
              <w:bottom w:val="outset" w:sz="6" w:space="0" w:color="auto"/>
              <w:right w:val="outset" w:sz="6" w:space="0" w:color="auto"/>
            </w:tcBorders>
          </w:tcPr>
          <w:p w14:paraId="44C74791" w14:textId="248A01F6" w:rsidR="00B96974" w:rsidRPr="00222C42" w:rsidRDefault="000A08F8" w:rsidP="002C015E">
            <w:pPr>
              <w:spacing w:before="6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23 778</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C114CC9" w14:textId="2DC8198D"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23</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EBB7CF5" w14:textId="521AEB70"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78</w:t>
            </w:r>
          </w:p>
        </w:tc>
      </w:tr>
      <w:tr w:rsidR="00B96974" w:rsidRPr="00222C42" w14:paraId="26F780A6"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668E67C" w14:textId="77777777" w:rsidR="00B96974" w:rsidRPr="00222C42" w:rsidRDefault="004F771C" w:rsidP="003402AE">
            <w:pPr>
              <w:spacing w:before="6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 tym przyznane z powodu</w:t>
            </w:r>
            <w:r w:rsidR="00B96974" w:rsidRPr="00222C42">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w:t>
            </w:r>
            <w:r w:rsidR="00B96974" w:rsidRPr="00222C42">
              <w:rPr>
                <w:rFonts w:ascii="Times New Roman" w:eastAsia="Times New Roman" w:hAnsi="Times New Roman" w:cs="Times New Roman"/>
                <w:sz w:val="20"/>
                <w:szCs w:val="20"/>
                <w:lang w:eastAsia="pl-PL"/>
              </w:rPr>
              <w:t>bezrobocia</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5F1337" w14:textId="05B7F38C"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11</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770FBAD" w14:textId="0FE4AB92"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29</w:t>
            </w:r>
          </w:p>
        </w:tc>
        <w:tc>
          <w:tcPr>
            <w:tcW w:w="1560" w:type="dxa"/>
            <w:tcBorders>
              <w:top w:val="outset" w:sz="6" w:space="0" w:color="auto"/>
              <w:left w:val="outset" w:sz="6" w:space="0" w:color="auto"/>
              <w:bottom w:val="outset" w:sz="6" w:space="0" w:color="auto"/>
              <w:right w:val="outset" w:sz="6" w:space="0" w:color="auto"/>
            </w:tcBorders>
          </w:tcPr>
          <w:p w14:paraId="3473D565" w14:textId="7CBC063D" w:rsidR="00B96974" w:rsidRPr="00222C42" w:rsidRDefault="000A08F8" w:rsidP="002C015E">
            <w:pPr>
              <w:spacing w:before="6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12 578</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ACE4A59" w14:textId="75F9C69D"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11</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7071D30" w14:textId="2630D104"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37</w:t>
            </w:r>
          </w:p>
        </w:tc>
      </w:tr>
      <w:tr w:rsidR="00B96974" w:rsidRPr="00222C42" w14:paraId="7BB74B5A"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00F1B5A"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długotrwałej choroby</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E990444" w14:textId="5ED146EA"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F4583DD" w14:textId="48320D44"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19</w:t>
            </w:r>
          </w:p>
        </w:tc>
        <w:tc>
          <w:tcPr>
            <w:tcW w:w="1560" w:type="dxa"/>
            <w:tcBorders>
              <w:top w:val="outset" w:sz="6" w:space="0" w:color="auto"/>
              <w:left w:val="outset" w:sz="6" w:space="0" w:color="auto"/>
              <w:bottom w:val="outset" w:sz="6" w:space="0" w:color="auto"/>
              <w:right w:val="outset" w:sz="6" w:space="0" w:color="auto"/>
            </w:tcBorders>
          </w:tcPr>
          <w:p w14:paraId="18E090A0" w14:textId="361203F3"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6 940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A190DB5" w14:textId="49A6BCDB"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E2FD2D0" w14:textId="7143E750"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37</w:t>
            </w:r>
          </w:p>
        </w:tc>
      </w:tr>
      <w:tr w:rsidR="00B96974" w:rsidRPr="00222C42" w14:paraId="6EAC0001"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1D2BB13"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niepełnosprawności</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C5F99A6" w14:textId="0F442518"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A9655AB" w14:textId="43D1C50D"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11</w:t>
            </w:r>
          </w:p>
        </w:tc>
        <w:tc>
          <w:tcPr>
            <w:tcW w:w="1560" w:type="dxa"/>
            <w:tcBorders>
              <w:top w:val="outset" w:sz="6" w:space="0" w:color="auto"/>
              <w:left w:val="outset" w:sz="6" w:space="0" w:color="auto"/>
              <w:bottom w:val="outset" w:sz="6" w:space="0" w:color="auto"/>
              <w:right w:val="outset" w:sz="6" w:space="0" w:color="auto"/>
            </w:tcBorders>
          </w:tcPr>
          <w:p w14:paraId="446124DD" w14:textId="385CEC9A"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4 260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DCFFE69" w14:textId="3938D0FB"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F5FF0F7" w14:textId="073B79BF"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8</w:t>
            </w:r>
          </w:p>
        </w:tc>
      </w:tr>
      <w:tr w:rsidR="00514AE2" w:rsidRPr="00222C42" w14:paraId="678E5834" w14:textId="77777777" w:rsidTr="00514AE2">
        <w:trPr>
          <w:trHeight w:val="81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5789231E" w14:textId="77777777" w:rsidR="00514AE2" w:rsidRPr="00514AE2" w:rsidRDefault="00514AE2" w:rsidP="00514AE2">
            <w:pPr>
              <w:spacing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m</w:t>
            </w:r>
            <w:r w:rsidRPr="00514AE2">
              <w:rPr>
                <w:rFonts w:ascii="Times New Roman" w:eastAsia="Times New Roman" w:hAnsi="Times New Roman" w:cs="Times New Roman"/>
                <w:sz w:val="20"/>
                <w:szCs w:val="20"/>
                <w:lang w:eastAsia="pl-PL"/>
              </w:rPr>
              <w:t>ożliwości utrzymania lub nabycia uprawnień do świadczeń z innych systemów zabezpieczenia społecznego</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315205F" w14:textId="77777777" w:rsidR="00514AE2" w:rsidRPr="00514AE2" w:rsidRDefault="00C718D7"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C87BAA0" w14:textId="77777777" w:rsidR="00514AE2" w:rsidRPr="00514AE2" w:rsidRDefault="00C718D7"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1E0F44FF" w14:textId="77777777" w:rsidR="00514AE2" w:rsidRPr="00514AE2" w:rsidRDefault="00C718D7"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AD6BF4E" w14:textId="77777777" w:rsidR="00514AE2" w:rsidRPr="00514AE2" w:rsidRDefault="00C718D7"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B75F6EB" w14:textId="77777777" w:rsidR="00514AE2" w:rsidRPr="00514AE2" w:rsidRDefault="00C718D7"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r>
      <w:tr w:rsidR="00B96974" w:rsidRPr="00222C42" w14:paraId="0A249772"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ADAC3FE"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SCHRONIENIE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159DBFD7" w14:textId="78669AD3"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FD56967" w14:textId="77777777" w:rsidR="00B96974" w:rsidRPr="00222C42" w:rsidRDefault="00BD33D3"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19398D81" w14:textId="47689B45" w:rsidR="00B96974" w:rsidRPr="00222C42" w:rsidRDefault="000A08F8" w:rsidP="00E560EA">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41 398</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FF655B8" w14:textId="53BFDF4A"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843551A" w14:textId="4C36A132"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w:t>
            </w:r>
          </w:p>
        </w:tc>
      </w:tr>
      <w:tr w:rsidR="00C718D7" w:rsidRPr="00222C42" w14:paraId="38AE2578"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38D2B174" w14:textId="77777777" w:rsidR="00C718D7" w:rsidRPr="00C718D7" w:rsidRDefault="00C718D7" w:rsidP="003402AE">
            <w:pPr>
              <w:spacing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w:t>
            </w:r>
            <w:r w:rsidRPr="00C718D7">
              <w:rPr>
                <w:rFonts w:ascii="Times New Roman" w:eastAsia="Times New Roman" w:hAnsi="Times New Roman" w:cs="Times New Roman"/>
                <w:sz w:val="20"/>
                <w:szCs w:val="20"/>
                <w:lang w:eastAsia="pl-PL"/>
              </w:rPr>
              <w:t xml:space="preserve"> tym: w schronisku dla bezdomnych</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5EE7C19" w14:textId="42030760"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91B6D1A" w14:textId="45F126A3"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27</w:t>
            </w:r>
          </w:p>
        </w:tc>
        <w:tc>
          <w:tcPr>
            <w:tcW w:w="1560" w:type="dxa"/>
            <w:tcBorders>
              <w:top w:val="outset" w:sz="6" w:space="0" w:color="auto"/>
              <w:left w:val="outset" w:sz="6" w:space="0" w:color="auto"/>
              <w:bottom w:val="outset" w:sz="6" w:space="0" w:color="auto"/>
              <w:right w:val="outset" w:sz="6" w:space="0" w:color="auto"/>
            </w:tcBorders>
          </w:tcPr>
          <w:p w14:paraId="1C3543C2" w14:textId="504BABF1"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41 398</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2751DA0" w14:textId="4173A6C1"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1FE6D27" w14:textId="4C421CF4"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w:t>
            </w:r>
          </w:p>
        </w:tc>
      </w:tr>
      <w:tr w:rsidR="00C718D7" w:rsidRPr="00222C42" w14:paraId="46D5E7F9"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0BE03E32" w14:textId="77777777" w:rsidR="00BD33D3" w:rsidRDefault="00C718D7" w:rsidP="00BD33D3">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00BD33D3">
              <w:rPr>
                <w:rFonts w:ascii="Times New Roman" w:eastAsia="Times New Roman" w:hAnsi="Times New Roman" w:cs="Times New Roman"/>
                <w:sz w:val="20"/>
                <w:szCs w:val="20"/>
                <w:lang w:eastAsia="pl-PL"/>
              </w:rPr>
              <w:t xml:space="preserve"> w schronisku dla bezdomnych </w:t>
            </w:r>
          </w:p>
          <w:p w14:paraId="34BEB039" w14:textId="77777777" w:rsidR="00C718D7" w:rsidRDefault="00BD33D3" w:rsidP="00BD33D3">
            <w:pPr>
              <w:spacing w:after="12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z usługami opiekuńczymi</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27B4D0E" w14:textId="64266112"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F47DD77" w14:textId="16AFAFBF"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tcPr>
          <w:p w14:paraId="2307EDBB" w14:textId="33B91BD7"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237EE10" w14:textId="16472AFC"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36B48819" w14:textId="58F760F4"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r>
      <w:tr w:rsidR="00B96974" w:rsidRPr="00222C42" w14:paraId="6C4594DD"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731117A"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POSIŁEK</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0783CE0" w14:textId="6E845B5F"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617</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FC44920" w14:textId="5C63B306"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69 492</w:t>
            </w:r>
          </w:p>
        </w:tc>
        <w:tc>
          <w:tcPr>
            <w:tcW w:w="1560" w:type="dxa"/>
            <w:tcBorders>
              <w:top w:val="outset" w:sz="6" w:space="0" w:color="auto"/>
              <w:left w:val="outset" w:sz="6" w:space="0" w:color="auto"/>
              <w:bottom w:val="outset" w:sz="6" w:space="0" w:color="auto"/>
              <w:right w:val="outset" w:sz="6" w:space="0" w:color="auto"/>
            </w:tcBorders>
          </w:tcPr>
          <w:p w14:paraId="18360BBF" w14:textId="6CA916E0" w:rsidR="00B96974" w:rsidRPr="00222C42" w:rsidRDefault="000A08F8" w:rsidP="003402AE">
            <w:pPr>
              <w:tabs>
                <w:tab w:val="left" w:pos="1305"/>
              </w:tabs>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 xml:space="preserve">513 880 </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C6D5DEC" w14:textId="6FC889A8"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278</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AB92823" w14:textId="2A68E310"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1 387</w:t>
            </w:r>
          </w:p>
        </w:tc>
      </w:tr>
      <w:tr w:rsidR="00B96974" w:rsidRPr="00222C42" w14:paraId="107150DE"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446CCD6F" w14:textId="77777777" w:rsidR="00B96974" w:rsidRPr="00222C42" w:rsidRDefault="00B96974" w:rsidP="003402AE">
            <w:pPr>
              <w:spacing w:before="60"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 dla:</w:t>
            </w:r>
            <w:r w:rsidR="00222C42">
              <w:rPr>
                <w:rFonts w:ascii="Times New Roman" w:eastAsia="Times New Roman" w:hAnsi="Times New Roman" w:cs="Times New Roman"/>
                <w:sz w:val="20"/>
                <w:szCs w:val="20"/>
                <w:lang w:eastAsia="pl-PL"/>
              </w:rPr>
              <w:t xml:space="preserve"> </w:t>
            </w:r>
            <w:r w:rsidRPr="00222C42">
              <w:rPr>
                <w:rFonts w:ascii="Times New Roman" w:eastAsia="Times New Roman" w:hAnsi="Times New Roman" w:cs="Times New Roman"/>
                <w:sz w:val="20"/>
                <w:szCs w:val="20"/>
                <w:lang w:eastAsia="pl-PL"/>
              </w:rPr>
              <w:t>dzieci</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1D11EB93" w14:textId="475AAB9F"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614</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53872E7C" w14:textId="75FE3152"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69 128</w:t>
            </w:r>
          </w:p>
        </w:tc>
        <w:tc>
          <w:tcPr>
            <w:tcW w:w="1560" w:type="dxa"/>
            <w:tcBorders>
              <w:top w:val="outset" w:sz="6" w:space="0" w:color="auto"/>
              <w:left w:val="outset" w:sz="6" w:space="0" w:color="auto"/>
              <w:bottom w:val="outset" w:sz="6" w:space="0" w:color="auto"/>
              <w:right w:val="outset" w:sz="6" w:space="0" w:color="auto"/>
            </w:tcBorders>
          </w:tcPr>
          <w:p w14:paraId="040F1AD9" w14:textId="0ED5043C" w:rsidR="00B96974" w:rsidRPr="00222C42" w:rsidRDefault="000A08F8"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510 879</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5285BB77" w14:textId="10DFCFAE"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276</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6F75ACC1" w14:textId="282A6FB8" w:rsidR="00B96974" w:rsidRPr="00222C42"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1 385</w:t>
            </w:r>
          </w:p>
        </w:tc>
      </w:tr>
      <w:tr w:rsidR="00BD33D3" w:rsidRPr="00222C42" w14:paraId="03EDCE6F" w14:textId="77777777" w:rsidTr="00614D11">
        <w:trPr>
          <w:trHeight w:val="484"/>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63805B9" w14:textId="77777777" w:rsidR="00BD33D3" w:rsidRPr="00222C42" w:rsidRDefault="00BD33D3" w:rsidP="003402AE">
            <w:pP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UBRANIE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E408970" w14:textId="3C1CFEAC"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CE5517F" w14:textId="51E57BE8"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64745DBC" w14:textId="0D5DD273" w:rsidR="00BD33D3" w:rsidRDefault="00157D16" w:rsidP="00614D11">
            <w:pPr>
              <w:tabs>
                <w:tab w:val="left" w:pos="1260"/>
              </w:tabs>
              <w:spacing w:after="0" w:line="240" w:lineRule="auto"/>
              <w:jc w:val="right"/>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F3CE503" w14:textId="5A04232D"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3E2A9DA0" w14:textId="34A755C7"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r>
      <w:tr w:rsidR="00B96974" w:rsidRPr="00222C42" w14:paraId="2A88E57A" w14:textId="77777777" w:rsidTr="00614D11">
        <w:trPr>
          <w:trHeight w:val="484"/>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5151A7E" w14:textId="77777777" w:rsidR="00B96974" w:rsidRPr="00222C42" w:rsidRDefault="009B583E"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USŁUGI OPIEKUŃCZE</w:t>
            </w:r>
            <w:r w:rsidR="00B96974" w:rsidRPr="00222C42">
              <w:rPr>
                <w:rFonts w:ascii="Times New Roman" w:eastAsia="Times New Roman" w:hAnsi="Times New Roman" w:cs="Times New Roman"/>
                <w:b/>
                <w:sz w:val="20"/>
                <w:szCs w:val="20"/>
                <w:lang w:eastAsia="pl-PL"/>
              </w:rPr>
              <w:t>-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5A62705" w14:textId="26FFEFCD" w:rsidR="00B96974" w:rsidRPr="00222C42" w:rsidRDefault="000A08F8"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27</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233BD16" w14:textId="50DCAF53" w:rsidR="00B96974" w:rsidRPr="00222C42" w:rsidRDefault="000A08F8"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18 750</w:t>
            </w:r>
          </w:p>
        </w:tc>
        <w:tc>
          <w:tcPr>
            <w:tcW w:w="1560" w:type="dxa"/>
            <w:tcBorders>
              <w:top w:val="outset" w:sz="6" w:space="0" w:color="auto"/>
              <w:left w:val="outset" w:sz="6" w:space="0" w:color="auto"/>
              <w:bottom w:val="outset" w:sz="6" w:space="0" w:color="auto"/>
              <w:right w:val="outset" w:sz="6" w:space="0" w:color="auto"/>
            </w:tcBorders>
            <w:vAlign w:val="center"/>
          </w:tcPr>
          <w:p w14:paraId="45E9DFC4" w14:textId="32AD6B8C" w:rsidR="00B96974" w:rsidRPr="00222C42" w:rsidRDefault="000A08F8" w:rsidP="00614D11">
            <w:pPr>
              <w:tabs>
                <w:tab w:val="left" w:pos="126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sz w:val="20"/>
                <w:szCs w:val="20"/>
                <w:lang w:eastAsia="pl-PL"/>
              </w:rPr>
              <w:t>445 925</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83A35E6" w14:textId="1FB35280" w:rsidR="00B96974" w:rsidRPr="00222C42" w:rsidRDefault="000A08F8"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25</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C328E46" w14:textId="27BE9945" w:rsidR="00B96974" w:rsidRPr="00222C42" w:rsidRDefault="000A08F8"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32</w:t>
            </w:r>
          </w:p>
        </w:tc>
      </w:tr>
      <w:tr w:rsidR="008D3935" w:rsidRPr="00222C42" w14:paraId="4985AF10" w14:textId="77777777" w:rsidTr="008D3935">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0D84F30" w14:textId="77777777" w:rsidR="008D3935" w:rsidRPr="008D3935" w:rsidRDefault="008D3935" w:rsidP="003402AE">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w:t>
            </w:r>
            <w:r w:rsidRPr="008D3935">
              <w:rPr>
                <w:rFonts w:ascii="Times New Roman" w:eastAsia="Times New Roman" w:hAnsi="Times New Roman" w:cs="Times New Roman"/>
                <w:sz w:val="20"/>
                <w:szCs w:val="20"/>
                <w:lang w:eastAsia="pl-PL"/>
              </w:rPr>
              <w:t xml:space="preserve"> tym</w:t>
            </w:r>
            <w:r>
              <w:rPr>
                <w:rFonts w:ascii="Times New Roman" w:eastAsia="Times New Roman" w:hAnsi="Times New Roman" w:cs="Times New Roman"/>
                <w:sz w:val="20"/>
                <w:szCs w:val="20"/>
                <w:lang w:eastAsia="pl-PL"/>
              </w:rPr>
              <w:t>:</w:t>
            </w:r>
            <w:r w:rsidRPr="008D3935">
              <w:rPr>
                <w:rFonts w:ascii="Times New Roman" w:eastAsia="Times New Roman" w:hAnsi="Times New Roman" w:cs="Times New Roman"/>
                <w:sz w:val="20"/>
                <w:szCs w:val="20"/>
                <w:lang w:eastAsia="pl-PL"/>
              </w:rPr>
              <w:t xml:space="preserve"> specjalistyczne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6562C46B"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91630DD"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035D48A9" w14:textId="77777777" w:rsidR="008D3935" w:rsidRPr="00ED0FD2" w:rsidRDefault="00626ABF"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CB91B9D"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46533EB"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r>
      <w:tr w:rsidR="00B96974" w:rsidRPr="00222C42" w14:paraId="4A8E3954" w14:textId="77777777" w:rsidTr="00626ABF">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899D9D9"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CELOWE NA POKRYCIE WYDATKÓW POWSTAŁYCH W WYNIKU ZDARZENIA LOSOWEGO</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4715ED" w14:textId="71945DC9" w:rsidR="00B96974" w:rsidRPr="00222C42" w:rsidRDefault="000A08F8"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12</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F20F280" w14:textId="76D3833B" w:rsidR="00B96974" w:rsidRPr="00222C42" w:rsidRDefault="000A08F8"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12</w:t>
            </w:r>
          </w:p>
        </w:tc>
        <w:tc>
          <w:tcPr>
            <w:tcW w:w="1560" w:type="dxa"/>
            <w:tcBorders>
              <w:top w:val="outset" w:sz="6" w:space="0" w:color="auto"/>
              <w:left w:val="outset" w:sz="6" w:space="0" w:color="auto"/>
              <w:bottom w:val="outset" w:sz="6" w:space="0" w:color="auto"/>
              <w:right w:val="outset" w:sz="6" w:space="0" w:color="auto"/>
            </w:tcBorders>
            <w:vAlign w:val="center"/>
          </w:tcPr>
          <w:p w14:paraId="7E03E453" w14:textId="5F432658" w:rsidR="00B96974" w:rsidRPr="00222C42" w:rsidRDefault="000A08F8" w:rsidP="00626ABF">
            <w:pPr>
              <w:spacing w:after="0" w:line="240" w:lineRule="auto"/>
              <w:jc w:val="right"/>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56 800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65B3D75" w14:textId="0C8F716A" w:rsidR="00B96974" w:rsidRPr="00222C42" w:rsidRDefault="000A08F8"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12</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551B4B5" w14:textId="44E4CD8A" w:rsidR="00B96974" w:rsidRPr="00222C42" w:rsidRDefault="000A08F8"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47</w:t>
            </w:r>
          </w:p>
        </w:tc>
      </w:tr>
      <w:tr w:rsidR="00626ABF" w:rsidRPr="00222C42" w14:paraId="20E293D6" w14:textId="77777777" w:rsidTr="000B51F0">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4D3A207C" w14:textId="77777777" w:rsidR="00626ABF" w:rsidRPr="00222C42" w:rsidRDefault="00626ABF" w:rsidP="003402AE">
            <w:pP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SPRAWIENIE POGRZEBU</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9FD0E23" w14:textId="344D9D0B" w:rsidR="00626ABF"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C142D6F" w14:textId="64123D07" w:rsidR="00626ABF" w:rsidRPr="00222C42" w:rsidRDefault="000A08F8"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7D1FB132" w14:textId="0D8F9E4B" w:rsidR="00626ABF" w:rsidRDefault="000A08F8" w:rsidP="003402AE">
            <w:pPr>
              <w:tabs>
                <w:tab w:val="left" w:pos="123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3DDBC02" w14:textId="0E515AFD" w:rsidR="00626ABF" w:rsidRDefault="000A08F8"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C82617C" w14:textId="734698D3" w:rsidR="00626ABF" w:rsidRDefault="000A08F8"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r>
      <w:tr w:rsidR="00B96974" w:rsidRPr="00222C42" w14:paraId="2D6B7FB6" w14:textId="77777777" w:rsidTr="000B51F0">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F4E3EA7"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INNE ZASIŁKI CELOWE                 I W NATURZE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7C65233" w14:textId="723D3914" w:rsidR="00B96974" w:rsidRPr="00222C42" w:rsidRDefault="00C76885"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161</w:t>
            </w:r>
          </w:p>
        </w:tc>
        <w:tc>
          <w:tcPr>
            <w:tcW w:w="141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E4C5DF2" w14:textId="77777777" w:rsidR="00B96974" w:rsidRPr="00222C42" w:rsidRDefault="00B96974" w:rsidP="003402AE">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vAlign w:val="center"/>
          </w:tcPr>
          <w:p w14:paraId="12BCEA94" w14:textId="38011E9B" w:rsidR="00B96974" w:rsidRPr="00222C42" w:rsidRDefault="00C76885" w:rsidP="003402AE">
            <w:pPr>
              <w:tabs>
                <w:tab w:val="left" w:pos="123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369 134</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47FE530" w14:textId="7ED644DD" w:rsidR="00B96974" w:rsidRPr="00222C42" w:rsidRDefault="00C76885"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159</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9884FD5" w14:textId="5473865D" w:rsidR="00B96974" w:rsidRPr="00222C42" w:rsidRDefault="00C76885"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436</w:t>
            </w:r>
          </w:p>
        </w:tc>
      </w:tr>
      <w:tr w:rsidR="00B96974" w:rsidRPr="00222C42" w14:paraId="23FF9E0E"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100F4116"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w:t>
            </w:r>
            <w:r w:rsidR="009B583E" w:rsidRPr="00222C42">
              <w:rPr>
                <w:rFonts w:ascii="Times New Roman" w:eastAsia="Times New Roman" w:hAnsi="Times New Roman" w:cs="Times New Roman"/>
                <w:sz w:val="20"/>
                <w:szCs w:val="20"/>
                <w:lang w:eastAsia="pl-PL"/>
              </w:rPr>
              <w:t xml:space="preserve"> </w:t>
            </w:r>
            <w:r w:rsidRPr="00222C42">
              <w:rPr>
                <w:rFonts w:ascii="Times New Roman" w:eastAsia="Times New Roman" w:hAnsi="Times New Roman" w:cs="Times New Roman"/>
                <w:sz w:val="20"/>
                <w:szCs w:val="20"/>
                <w:lang w:eastAsia="pl-PL"/>
              </w:rPr>
              <w:t>zasiłki specjalne celowe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3440A5E9" w14:textId="7FE50BF7" w:rsidR="00B96974" w:rsidRPr="00222C42" w:rsidRDefault="00C76885" w:rsidP="00E36687">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53</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2F29A8F9" w14:textId="236BC96F" w:rsidR="00B96974" w:rsidRPr="00222C42" w:rsidRDefault="00C76885" w:rsidP="00E36687">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156</w:t>
            </w:r>
          </w:p>
        </w:tc>
        <w:tc>
          <w:tcPr>
            <w:tcW w:w="1560" w:type="dxa"/>
            <w:tcBorders>
              <w:top w:val="outset" w:sz="6" w:space="0" w:color="auto"/>
              <w:left w:val="outset" w:sz="6" w:space="0" w:color="auto"/>
              <w:bottom w:val="outset" w:sz="6" w:space="0" w:color="auto"/>
              <w:right w:val="outset" w:sz="6" w:space="0" w:color="auto"/>
            </w:tcBorders>
          </w:tcPr>
          <w:p w14:paraId="6C441D50" w14:textId="2B06CA2B" w:rsidR="00B96974" w:rsidRPr="00222C42" w:rsidRDefault="00C76885" w:rsidP="00157D16">
            <w:pPr>
              <w:spacing w:before="120" w:after="0" w:line="276"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106 417</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0C25837F" w14:textId="500F95A9" w:rsidR="00B96974" w:rsidRPr="00222C42" w:rsidRDefault="00C76885"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53</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16325550" w14:textId="298634FD" w:rsidR="00B96974" w:rsidRPr="00222C42" w:rsidRDefault="00C76885"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120</w:t>
            </w:r>
          </w:p>
        </w:tc>
      </w:tr>
      <w:tr w:rsidR="00B96974" w:rsidRPr="00222C42" w14:paraId="6EC67BD1"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205F3736" w14:textId="77777777" w:rsidR="00B96974" w:rsidRPr="00222C42" w:rsidRDefault="00B96974" w:rsidP="003402AE">
            <w:pPr>
              <w:spacing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 xml:space="preserve">PORADNICTWO SPECJALISTYCZNE </w:t>
            </w:r>
            <w:r w:rsidRPr="00222C42">
              <w:rPr>
                <w:rFonts w:ascii="Times New Roman" w:eastAsia="Times New Roman" w:hAnsi="Times New Roman" w:cs="Times New Roman"/>
                <w:sz w:val="20"/>
                <w:szCs w:val="20"/>
                <w:lang w:eastAsia="pl-PL"/>
              </w:rPr>
              <w:t>(psycholog</w:t>
            </w:r>
            <w:r w:rsidR="00222C42">
              <w:rPr>
                <w:rFonts w:ascii="Times New Roman" w:eastAsia="Times New Roman" w:hAnsi="Times New Roman" w:cs="Times New Roman"/>
                <w:sz w:val="20"/>
                <w:szCs w:val="20"/>
                <w:lang w:eastAsia="pl-PL"/>
              </w:rPr>
              <w:t>.</w:t>
            </w:r>
            <w:r w:rsidRPr="00222C42">
              <w:rPr>
                <w:rFonts w:ascii="Times New Roman" w:eastAsia="Times New Roman" w:hAnsi="Times New Roman" w:cs="Times New Roman"/>
                <w:sz w:val="20"/>
                <w:szCs w:val="20"/>
                <w:lang w:eastAsia="pl-PL"/>
              </w:rPr>
              <w:t>, pedagogiczne, rodzinne).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7FD5C7F6"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4765352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10B52510" w14:textId="77777777" w:rsidR="000A6436" w:rsidRPr="00222C42" w:rsidRDefault="000A6436" w:rsidP="003402AE">
            <w:pPr>
              <w:tabs>
                <w:tab w:val="left" w:pos="1410"/>
              </w:tabs>
              <w:spacing w:after="0" w:line="240" w:lineRule="auto"/>
              <w:rPr>
                <w:rFonts w:ascii="Times New Roman" w:eastAsia="Times New Roman" w:hAnsi="Times New Roman" w:cs="Times New Roman"/>
                <w:b/>
                <w:bCs/>
                <w:color w:val="000000"/>
                <w:sz w:val="20"/>
                <w:szCs w:val="20"/>
                <w:lang w:eastAsia="pl-PL"/>
              </w:rPr>
            </w:pPr>
          </w:p>
          <w:p w14:paraId="105B8F03" w14:textId="77777777" w:rsidR="00B96974" w:rsidRPr="00222C42" w:rsidRDefault="000A6436" w:rsidP="003402AE">
            <w:pPr>
              <w:tabs>
                <w:tab w:val="center" w:pos="765"/>
                <w:tab w:val="right" w:pos="1530"/>
              </w:tabs>
              <w:spacing w:line="240" w:lineRule="auto"/>
              <w:jc w:val="right"/>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ab/>
              <w:t xml:space="preserve">                         X</w:t>
            </w:r>
            <w:r w:rsidRPr="00222C42">
              <w:rPr>
                <w:rFonts w:ascii="Times New Roman" w:eastAsia="Times New Roman" w:hAnsi="Times New Roman" w:cs="Times New Roman"/>
                <w:sz w:val="20"/>
                <w:szCs w:val="20"/>
                <w:lang w:eastAsia="pl-PL"/>
              </w:rPr>
              <w:tab/>
              <w:t xml:space="preserve">              </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238A2269" w14:textId="7F9D15F0" w:rsidR="00B96974" w:rsidRPr="00222C42" w:rsidRDefault="00C76885"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146</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556D217" w14:textId="1692941C" w:rsidR="00B96974" w:rsidRPr="00222C42" w:rsidRDefault="00C76885"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459</w:t>
            </w:r>
          </w:p>
        </w:tc>
      </w:tr>
      <w:tr w:rsidR="00B96974" w:rsidRPr="00222C42" w14:paraId="2ED2AE64" w14:textId="77777777" w:rsidTr="009B583E">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4F88FB5C" w14:textId="77777777" w:rsidR="00B96974" w:rsidRPr="00222C42" w:rsidRDefault="00B96974" w:rsidP="003402AE">
            <w:pPr>
              <w:spacing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INTERWENCJA KRYZYSOWA</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551FCAC4"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3FB2B2F2"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4587BD6A" w14:textId="77777777" w:rsidR="00B96974" w:rsidRPr="00222C42" w:rsidRDefault="000A6436" w:rsidP="003402AE">
            <w:pPr>
              <w:spacing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 xml:space="preserve">          </w:t>
            </w:r>
            <w:r w:rsidR="00222C42">
              <w:rPr>
                <w:rFonts w:ascii="Times New Roman" w:eastAsia="Times New Roman" w:hAnsi="Times New Roman" w:cs="Times New Roman"/>
                <w:b/>
                <w:bCs/>
                <w:color w:val="000000"/>
                <w:sz w:val="20"/>
                <w:szCs w:val="20"/>
                <w:lang w:eastAsia="pl-PL"/>
              </w:rPr>
              <w:t xml:space="preserve">                             </w:t>
            </w:r>
            <w:r w:rsidRPr="00222C42">
              <w:rPr>
                <w:rFonts w:ascii="Times New Roman" w:eastAsia="Times New Roman" w:hAnsi="Times New Roman" w:cs="Times New Roman"/>
                <w:b/>
                <w:bCs/>
                <w:color w:val="000000"/>
                <w:sz w:val="20"/>
                <w:szCs w:val="20"/>
                <w:lang w:eastAsia="pl-PL"/>
              </w:rPr>
              <w:t>X</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37A5AA3" w14:textId="520DCF88" w:rsidR="00B96974" w:rsidRPr="00222C42" w:rsidRDefault="00C76885"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31</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7F3CB80" w14:textId="75DFC9AF" w:rsidR="00B96974" w:rsidRPr="00222C42" w:rsidRDefault="00C76885"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97</w:t>
            </w:r>
          </w:p>
        </w:tc>
      </w:tr>
      <w:tr w:rsidR="00B96974" w:rsidRPr="00222C42" w14:paraId="374CE972" w14:textId="77777777" w:rsidTr="00626ABF">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6378F157" w14:textId="77777777" w:rsidR="00B96974" w:rsidRPr="00222C42" w:rsidRDefault="00B96974" w:rsidP="003402AE">
            <w:pPr>
              <w:spacing w:before="60"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PRACA SOCJALNA</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31CF8D9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1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277C4C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vAlign w:val="center"/>
          </w:tcPr>
          <w:p w14:paraId="47C4E7D9" w14:textId="77777777" w:rsidR="00B96974" w:rsidRPr="00222C42" w:rsidRDefault="000A6436" w:rsidP="003402AE">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67FF5CB4" w14:textId="03E38219" w:rsidR="00B96974" w:rsidRPr="00222C42" w:rsidRDefault="00C76885"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548</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4A94534F" w14:textId="648011A9" w:rsidR="00B96974" w:rsidRPr="00222C42" w:rsidRDefault="00C76885"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1 650</w:t>
            </w:r>
          </w:p>
        </w:tc>
      </w:tr>
      <w:tr w:rsidR="00B96974" w:rsidRPr="00222C42" w14:paraId="0FB0328E" w14:textId="77777777" w:rsidTr="008E60F6">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F2DBDB" w:themeFill="accent2" w:themeFillTint="33"/>
            <w:vAlign w:val="center"/>
          </w:tcPr>
          <w:p w14:paraId="1CA49BE6" w14:textId="77777777" w:rsidR="00B96974" w:rsidRPr="00222C42" w:rsidRDefault="00B96974" w:rsidP="003402AE">
            <w:pPr>
              <w:spacing w:before="60"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 xml:space="preserve">Odpłatność gminy za pobyt w </w:t>
            </w:r>
            <w:r w:rsidR="00222C42">
              <w:rPr>
                <w:rFonts w:ascii="Times New Roman" w:eastAsia="Times New Roman" w:hAnsi="Times New Roman" w:cs="Times New Roman"/>
                <w:b/>
                <w:sz w:val="20"/>
                <w:szCs w:val="20"/>
                <w:lang w:eastAsia="pl-PL"/>
              </w:rPr>
              <w:t>DPS</w:t>
            </w:r>
            <w:r w:rsidRPr="00222C42">
              <w:rPr>
                <w:rFonts w:ascii="Times New Roman" w:eastAsia="Times New Roman" w:hAnsi="Times New Roman" w:cs="Times New Roman"/>
                <w:b/>
                <w:sz w:val="20"/>
                <w:szCs w:val="20"/>
                <w:lang w:eastAsia="pl-PL"/>
              </w:rPr>
              <w:t xml:space="preserve"> </w:t>
            </w:r>
          </w:p>
        </w:tc>
        <w:tc>
          <w:tcPr>
            <w:tcW w:w="1985"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71FD8617" w14:textId="77777777" w:rsidR="00B96974" w:rsidRPr="00222C42" w:rsidRDefault="00BD33D3"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w:t>
            </w:r>
          </w:p>
        </w:tc>
        <w:tc>
          <w:tcPr>
            <w:tcW w:w="1417"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260E21C2" w14:textId="4ADB7201" w:rsidR="00B96974" w:rsidRPr="00222C42" w:rsidRDefault="00C76885"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93</w:t>
            </w:r>
          </w:p>
        </w:tc>
        <w:tc>
          <w:tcPr>
            <w:tcW w:w="1560" w:type="dxa"/>
            <w:tcBorders>
              <w:top w:val="outset" w:sz="6" w:space="0" w:color="auto"/>
              <w:left w:val="outset" w:sz="6" w:space="0" w:color="auto"/>
              <w:bottom w:val="outset" w:sz="6" w:space="0" w:color="auto"/>
              <w:right w:val="outset" w:sz="6" w:space="0" w:color="auto"/>
            </w:tcBorders>
            <w:shd w:val="clear" w:color="auto" w:fill="F2DBDB" w:themeFill="accent2" w:themeFillTint="33"/>
            <w:vAlign w:val="center"/>
          </w:tcPr>
          <w:p w14:paraId="0731DDA1" w14:textId="019F7938" w:rsidR="00B96974" w:rsidRPr="00222C42" w:rsidRDefault="00C76885" w:rsidP="00BB09CA">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345 297</w:t>
            </w:r>
          </w:p>
        </w:tc>
        <w:tc>
          <w:tcPr>
            <w:tcW w:w="1134"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1F102E46" w14:textId="77777777" w:rsidR="00B96974" w:rsidRPr="00222C42" w:rsidRDefault="00BD33D3"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w:t>
            </w:r>
          </w:p>
        </w:tc>
        <w:tc>
          <w:tcPr>
            <w:tcW w:w="1275"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4ACC0387" w14:textId="77777777" w:rsidR="00B96974" w:rsidRPr="00222C42" w:rsidRDefault="00BD33D3"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w:t>
            </w:r>
          </w:p>
        </w:tc>
      </w:tr>
    </w:tbl>
    <w:p w14:paraId="75902343" w14:textId="77777777" w:rsidR="000209F0" w:rsidRPr="008B5D10" w:rsidRDefault="000209F0" w:rsidP="00C91744">
      <w:pPr>
        <w:spacing w:after="0" w:line="240" w:lineRule="auto"/>
        <w:jc w:val="both"/>
        <w:rPr>
          <w:rFonts w:ascii="Blogger Sans" w:eastAsia="Times New Roman" w:hAnsi="Blogger Sans" w:cs="Times New Roman"/>
          <w:sz w:val="24"/>
          <w:szCs w:val="24"/>
          <w:lang w:eastAsia="pl-PL"/>
        </w:rPr>
      </w:pPr>
    </w:p>
    <w:p w14:paraId="35A5AB97" w14:textId="77714BD5" w:rsidR="00F744A9" w:rsidRPr="001C7BBD" w:rsidRDefault="00696B0F" w:rsidP="008B5D10">
      <w:pPr>
        <w:spacing w:after="120" w:line="240" w:lineRule="auto"/>
        <w:jc w:val="both"/>
        <w:rPr>
          <w:rFonts w:ascii="Blogger Sans" w:eastAsia="Times New Roman" w:hAnsi="Blogger Sans" w:cs="Times New Roman"/>
          <w:sz w:val="24"/>
          <w:szCs w:val="24"/>
          <w:lang w:eastAsia="pl-PL"/>
        </w:rPr>
      </w:pPr>
      <w:r w:rsidRPr="001C7BBD">
        <w:rPr>
          <w:rFonts w:ascii="Blogger Sans" w:eastAsia="Times New Roman" w:hAnsi="Blogger Sans" w:cs="Times New Roman"/>
          <w:sz w:val="24"/>
          <w:szCs w:val="24"/>
          <w:lang w:eastAsia="pl-PL"/>
        </w:rPr>
        <w:t>Z anali</w:t>
      </w:r>
      <w:r w:rsidR="00F744A9" w:rsidRPr="001C7BBD">
        <w:rPr>
          <w:rFonts w:ascii="Blogger Sans" w:eastAsia="Times New Roman" w:hAnsi="Blogger Sans" w:cs="Times New Roman"/>
          <w:sz w:val="24"/>
          <w:szCs w:val="24"/>
          <w:lang w:eastAsia="pl-PL"/>
        </w:rPr>
        <w:t>zy form pomocy wynika, że w 20</w:t>
      </w:r>
      <w:r w:rsidR="00BC680B" w:rsidRPr="001C7BBD">
        <w:rPr>
          <w:rFonts w:ascii="Blogger Sans" w:eastAsia="Times New Roman" w:hAnsi="Blogger Sans" w:cs="Times New Roman"/>
          <w:sz w:val="24"/>
          <w:szCs w:val="24"/>
          <w:lang w:eastAsia="pl-PL"/>
        </w:rPr>
        <w:t>2</w:t>
      </w:r>
      <w:r w:rsidR="005517D3">
        <w:rPr>
          <w:rFonts w:ascii="Blogger Sans" w:eastAsia="Times New Roman" w:hAnsi="Blogger Sans" w:cs="Times New Roman"/>
          <w:sz w:val="24"/>
          <w:szCs w:val="24"/>
          <w:lang w:eastAsia="pl-PL"/>
        </w:rPr>
        <w:t>2</w:t>
      </w:r>
      <w:r w:rsidR="003A726D" w:rsidRPr="001C7BBD">
        <w:rPr>
          <w:rFonts w:ascii="Blogger Sans" w:eastAsia="Times New Roman" w:hAnsi="Blogger Sans" w:cs="Times New Roman"/>
          <w:sz w:val="24"/>
          <w:szCs w:val="24"/>
          <w:lang w:eastAsia="pl-PL"/>
        </w:rPr>
        <w:t xml:space="preserve"> </w:t>
      </w:r>
      <w:r w:rsidRPr="001C7BBD">
        <w:rPr>
          <w:rFonts w:ascii="Blogger Sans" w:eastAsia="Times New Roman" w:hAnsi="Blogger Sans" w:cs="Times New Roman"/>
          <w:sz w:val="24"/>
          <w:szCs w:val="24"/>
          <w:lang w:eastAsia="pl-PL"/>
        </w:rPr>
        <w:t xml:space="preserve">r. </w:t>
      </w:r>
      <w:r w:rsidRPr="001C7BBD">
        <w:rPr>
          <w:rFonts w:ascii="Blogger Sans" w:eastAsia="Times New Roman" w:hAnsi="Blogger Sans" w:cs="Times New Roman"/>
          <w:b/>
          <w:sz w:val="24"/>
          <w:szCs w:val="24"/>
          <w:lang w:eastAsia="pl-PL"/>
        </w:rPr>
        <w:t>największą grupę świadczeniob</w:t>
      </w:r>
      <w:r w:rsidR="00F744A9" w:rsidRPr="001C7BBD">
        <w:rPr>
          <w:rFonts w:ascii="Blogger Sans" w:eastAsia="Times New Roman" w:hAnsi="Blogger Sans" w:cs="Times New Roman"/>
          <w:b/>
          <w:sz w:val="24"/>
          <w:szCs w:val="24"/>
          <w:lang w:eastAsia="pl-PL"/>
        </w:rPr>
        <w:t>iorców (</w:t>
      </w:r>
      <w:r w:rsidR="005517D3">
        <w:rPr>
          <w:rFonts w:ascii="Blogger Sans" w:eastAsia="Times New Roman" w:hAnsi="Blogger Sans" w:cs="Times New Roman"/>
          <w:b/>
          <w:sz w:val="24"/>
          <w:szCs w:val="24"/>
          <w:lang w:eastAsia="pl-PL"/>
        </w:rPr>
        <w:t>71,3</w:t>
      </w:r>
      <w:r w:rsidRPr="001C7BBD">
        <w:rPr>
          <w:rFonts w:ascii="Blogger Sans" w:eastAsia="Times New Roman" w:hAnsi="Blogger Sans" w:cs="Times New Roman"/>
          <w:b/>
          <w:sz w:val="24"/>
          <w:szCs w:val="24"/>
          <w:lang w:eastAsia="pl-PL"/>
        </w:rPr>
        <w:t>% z ogólnej liczby korzystających) stanowią osoby którym przy</w:t>
      </w:r>
      <w:r w:rsidR="00B84124" w:rsidRPr="001C7BBD">
        <w:rPr>
          <w:rFonts w:ascii="Blogger Sans" w:eastAsia="Times New Roman" w:hAnsi="Blogger Sans" w:cs="Times New Roman"/>
          <w:b/>
          <w:sz w:val="24"/>
          <w:szCs w:val="24"/>
          <w:lang w:eastAsia="pl-PL"/>
        </w:rPr>
        <w:t>zna</w:t>
      </w:r>
      <w:r w:rsidR="00F744A9" w:rsidRPr="001C7BBD">
        <w:rPr>
          <w:rFonts w:ascii="Blogger Sans" w:eastAsia="Times New Roman" w:hAnsi="Blogger Sans" w:cs="Times New Roman"/>
          <w:b/>
          <w:sz w:val="24"/>
          <w:szCs w:val="24"/>
          <w:lang w:eastAsia="pl-PL"/>
        </w:rPr>
        <w:t xml:space="preserve">no pomoc w formie posiłku. </w:t>
      </w:r>
      <w:r w:rsidR="005517D3">
        <w:rPr>
          <w:rFonts w:ascii="Blogger Sans" w:eastAsia="Times New Roman" w:hAnsi="Blogger Sans" w:cs="Times New Roman"/>
          <w:b/>
          <w:sz w:val="24"/>
          <w:szCs w:val="24"/>
          <w:lang w:eastAsia="pl-PL"/>
        </w:rPr>
        <w:t>18,6</w:t>
      </w:r>
      <w:r w:rsidRPr="001C7BBD">
        <w:rPr>
          <w:rFonts w:ascii="Blogger Sans" w:eastAsia="Times New Roman" w:hAnsi="Blogger Sans" w:cs="Times New Roman"/>
          <w:b/>
          <w:sz w:val="24"/>
          <w:szCs w:val="24"/>
          <w:lang w:eastAsia="pl-PL"/>
        </w:rPr>
        <w:t>% to osoby</w:t>
      </w:r>
      <w:r w:rsidRPr="001C7BBD">
        <w:rPr>
          <w:rFonts w:ascii="Blogger Sans" w:eastAsia="Times New Roman" w:hAnsi="Blogger Sans" w:cs="Times New Roman"/>
          <w:sz w:val="24"/>
          <w:szCs w:val="24"/>
          <w:lang w:eastAsia="pl-PL"/>
        </w:rPr>
        <w:t xml:space="preserve"> którym przyznano </w:t>
      </w:r>
      <w:r w:rsidRPr="001C7BBD">
        <w:rPr>
          <w:rFonts w:ascii="Blogger Sans" w:eastAsia="Times New Roman" w:hAnsi="Blogger Sans" w:cs="Times New Roman"/>
          <w:b/>
          <w:sz w:val="24"/>
          <w:szCs w:val="24"/>
          <w:lang w:eastAsia="pl-PL"/>
        </w:rPr>
        <w:t>zasiłki celowe i w naturze</w:t>
      </w:r>
      <w:r w:rsidRPr="001C7BBD">
        <w:rPr>
          <w:rFonts w:ascii="Blogger Sans" w:eastAsia="Times New Roman" w:hAnsi="Blogger Sans" w:cs="Times New Roman"/>
          <w:sz w:val="24"/>
          <w:szCs w:val="24"/>
          <w:lang w:eastAsia="pl-PL"/>
        </w:rPr>
        <w:t xml:space="preserve">. </w:t>
      </w:r>
      <w:r w:rsidRPr="001C7BBD">
        <w:rPr>
          <w:rFonts w:ascii="Blogger Sans" w:eastAsia="Times New Roman" w:hAnsi="Blogger Sans" w:cs="Times New Roman"/>
          <w:b/>
          <w:sz w:val="24"/>
          <w:szCs w:val="24"/>
          <w:lang w:eastAsia="pl-PL"/>
        </w:rPr>
        <w:t>Zasiłki stałe</w:t>
      </w:r>
      <w:r w:rsidRPr="001C7BBD">
        <w:rPr>
          <w:rFonts w:ascii="Blogger Sans" w:eastAsia="Times New Roman" w:hAnsi="Blogger Sans" w:cs="Times New Roman"/>
          <w:sz w:val="24"/>
          <w:szCs w:val="24"/>
          <w:lang w:eastAsia="pl-PL"/>
        </w:rPr>
        <w:t xml:space="preserve"> pobierało </w:t>
      </w:r>
      <w:r w:rsidR="005517D3">
        <w:rPr>
          <w:rFonts w:ascii="Blogger Sans" w:eastAsia="Times New Roman" w:hAnsi="Blogger Sans" w:cs="Times New Roman"/>
          <w:b/>
          <w:sz w:val="24"/>
          <w:szCs w:val="24"/>
          <w:lang w:eastAsia="pl-PL"/>
        </w:rPr>
        <w:t>8,3</w:t>
      </w:r>
      <w:r w:rsidRPr="001C7BBD">
        <w:rPr>
          <w:rFonts w:ascii="Blogger Sans" w:eastAsia="Times New Roman" w:hAnsi="Blogger Sans" w:cs="Times New Roman"/>
          <w:b/>
          <w:sz w:val="24"/>
          <w:szCs w:val="24"/>
          <w:lang w:eastAsia="pl-PL"/>
        </w:rPr>
        <w:t>% osób</w:t>
      </w:r>
      <w:r w:rsidRPr="001C7BBD">
        <w:rPr>
          <w:rFonts w:ascii="Blogger Sans" w:eastAsia="Times New Roman" w:hAnsi="Blogger Sans" w:cs="Times New Roman"/>
          <w:sz w:val="24"/>
          <w:szCs w:val="24"/>
          <w:lang w:eastAsia="pl-PL"/>
        </w:rPr>
        <w:t xml:space="preserve"> </w:t>
      </w:r>
      <w:r w:rsidR="000D6C71">
        <w:rPr>
          <w:rFonts w:ascii="Blogger Sans" w:eastAsia="Times New Roman" w:hAnsi="Blogger Sans" w:cs="Times New Roman"/>
          <w:sz w:val="24"/>
          <w:szCs w:val="24"/>
          <w:lang w:eastAsia="pl-PL"/>
        </w:rPr>
        <w:t>z</w:t>
      </w:r>
      <w:r w:rsidR="000D6C71">
        <w:rPr>
          <w:rFonts w:ascii="Calibri" w:eastAsia="Times New Roman" w:hAnsi="Calibri" w:cs="Calibri"/>
          <w:sz w:val="24"/>
          <w:szCs w:val="24"/>
          <w:lang w:eastAsia="pl-PL"/>
        </w:rPr>
        <w:t> </w:t>
      </w:r>
      <w:r w:rsidRPr="001C7BBD">
        <w:rPr>
          <w:rFonts w:ascii="Blogger Sans" w:eastAsia="Times New Roman" w:hAnsi="Blogger Sans" w:cs="Times New Roman"/>
          <w:sz w:val="24"/>
          <w:szCs w:val="24"/>
          <w:lang w:eastAsia="pl-PL"/>
        </w:rPr>
        <w:t>ogólnej liczby świadczeniobiorców. W tej</w:t>
      </w:r>
      <w:r w:rsidR="00F744A9" w:rsidRPr="001C7BBD">
        <w:rPr>
          <w:rFonts w:ascii="Blogger Sans" w:eastAsia="Times New Roman" w:hAnsi="Blogger Sans" w:cs="Times New Roman"/>
          <w:sz w:val="24"/>
          <w:szCs w:val="24"/>
          <w:lang w:eastAsia="pl-PL"/>
        </w:rPr>
        <w:t xml:space="preserve"> grupie świadczeniobiorców aż </w:t>
      </w:r>
      <w:r w:rsidR="005517D3">
        <w:rPr>
          <w:rFonts w:ascii="Blogger Sans" w:eastAsia="Times New Roman" w:hAnsi="Blogger Sans" w:cs="Times New Roman"/>
          <w:sz w:val="24"/>
          <w:szCs w:val="24"/>
          <w:lang w:eastAsia="pl-PL"/>
        </w:rPr>
        <w:t>86</w:t>
      </w:r>
      <w:r w:rsidRPr="001C7BBD">
        <w:rPr>
          <w:rFonts w:ascii="Blogger Sans" w:eastAsia="Times New Roman" w:hAnsi="Blogger Sans" w:cs="Times New Roman"/>
          <w:sz w:val="24"/>
          <w:szCs w:val="24"/>
          <w:lang w:eastAsia="pl-PL"/>
        </w:rPr>
        <w:t xml:space="preserve">% stanowiły osoby samotnie gospodarujące. </w:t>
      </w:r>
    </w:p>
    <w:p w14:paraId="2FB48936" w14:textId="506E89D9" w:rsidR="005F3668" w:rsidRPr="001C7BBD" w:rsidRDefault="00696B0F" w:rsidP="003402AE">
      <w:pPr>
        <w:spacing w:after="0" w:line="240" w:lineRule="auto"/>
        <w:jc w:val="both"/>
        <w:rPr>
          <w:rFonts w:ascii="Blogger Sans" w:eastAsia="Times New Roman" w:hAnsi="Blogger Sans" w:cs="Times New Roman"/>
          <w:sz w:val="24"/>
          <w:szCs w:val="24"/>
          <w:lang w:eastAsia="pl-PL"/>
        </w:rPr>
      </w:pPr>
      <w:r w:rsidRPr="001C7BBD">
        <w:rPr>
          <w:rFonts w:ascii="Blogger Sans" w:eastAsia="Times New Roman" w:hAnsi="Blogger Sans" w:cs="Times New Roman"/>
          <w:sz w:val="24"/>
          <w:szCs w:val="24"/>
          <w:lang w:eastAsia="pl-PL"/>
        </w:rPr>
        <w:t>Nieliczne grupy wśród świadczeniobiorców stanowiły osoby którym przyznano inne formy pomocy. I</w:t>
      </w:r>
      <w:r w:rsidR="00213265">
        <w:rPr>
          <w:rFonts w:ascii="Calibri" w:eastAsia="Times New Roman" w:hAnsi="Calibri" w:cs="Calibri"/>
          <w:sz w:val="24"/>
          <w:szCs w:val="24"/>
          <w:lang w:eastAsia="pl-PL"/>
        </w:rPr>
        <w:t> </w:t>
      </w:r>
      <w:r w:rsidRPr="001C7BBD">
        <w:rPr>
          <w:rFonts w:ascii="Blogger Sans" w:eastAsia="Times New Roman" w:hAnsi="Blogger Sans" w:cs="Times New Roman"/>
          <w:sz w:val="24"/>
          <w:szCs w:val="24"/>
          <w:lang w:eastAsia="pl-PL"/>
        </w:rPr>
        <w:t xml:space="preserve">tak </w:t>
      </w:r>
      <w:r w:rsidR="002C688F" w:rsidRPr="001C7BBD">
        <w:rPr>
          <w:rFonts w:ascii="Blogger Sans" w:eastAsia="Times New Roman" w:hAnsi="Blogger Sans" w:cs="Times New Roman"/>
          <w:b/>
          <w:sz w:val="24"/>
          <w:szCs w:val="24"/>
          <w:lang w:eastAsia="pl-PL"/>
        </w:rPr>
        <w:t xml:space="preserve">zasiłek okresowy pobierało </w:t>
      </w:r>
      <w:r w:rsidR="005517D3">
        <w:rPr>
          <w:rFonts w:ascii="Blogger Sans" w:eastAsia="Times New Roman" w:hAnsi="Blogger Sans" w:cs="Times New Roman"/>
          <w:b/>
          <w:sz w:val="24"/>
          <w:szCs w:val="24"/>
          <w:lang w:eastAsia="pl-PL"/>
        </w:rPr>
        <w:t>2,8</w:t>
      </w:r>
      <w:r w:rsidRPr="001C7BBD">
        <w:rPr>
          <w:rFonts w:ascii="Blogger Sans" w:eastAsia="Times New Roman" w:hAnsi="Blogger Sans" w:cs="Times New Roman"/>
          <w:b/>
          <w:sz w:val="24"/>
          <w:szCs w:val="24"/>
          <w:lang w:eastAsia="pl-PL"/>
        </w:rPr>
        <w:t>%</w:t>
      </w:r>
      <w:r w:rsidRPr="001C7BBD">
        <w:rPr>
          <w:rFonts w:ascii="Blogger Sans" w:eastAsia="Times New Roman" w:hAnsi="Blogger Sans" w:cs="Times New Roman"/>
          <w:sz w:val="24"/>
          <w:szCs w:val="24"/>
          <w:lang w:eastAsia="pl-PL"/>
        </w:rPr>
        <w:t xml:space="preserve"> świadczeniobiorców. W tej grupie świadczeniobiorców </w:t>
      </w:r>
      <w:r w:rsidR="002C688F" w:rsidRPr="001C7BBD">
        <w:rPr>
          <w:rFonts w:ascii="Blogger Sans" w:eastAsia="Times New Roman" w:hAnsi="Blogger Sans" w:cs="Times New Roman"/>
          <w:sz w:val="24"/>
          <w:szCs w:val="24"/>
          <w:lang w:eastAsia="pl-PL"/>
        </w:rPr>
        <w:t xml:space="preserve">aż </w:t>
      </w:r>
      <w:r w:rsidR="005517D3">
        <w:rPr>
          <w:rFonts w:ascii="Blogger Sans" w:eastAsia="Times New Roman" w:hAnsi="Blogger Sans" w:cs="Times New Roman"/>
          <w:sz w:val="24"/>
          <w:szCs w:val="24"/>
          <w:lang w:eastAsia="pl-PL"/>
        </w:rPr>
        <w:t>45,8</w:t>
      </w:r>
      <w:r w:rsidR="002B5B8B" w:rsidRPr="001C7BBD">
        <w:rPr>
          <w:rFonts w:ascii="Blogger Sans" w:eastAsia="Times New Roman" w:hAnsi="Blogger Sans" w:cs="Times New Roman"/>
          <w:sz w:val="24"/>
          <w:szCs w:val="24"/>
          <w:lang w:eastAsia="pl-PL"/>
        </w:rPr>
        <w:t xml:space="preserve">% </w:t>
      </w:r>
      <w:r w:rsidRPr="001C7BBD">
        <w:rPr>
          <w:rFonts w:ascii="Blogger Sans" w:eastAsia="Times New Roman" w:hAnsi="Blogger Sans" w:cs="Times New Roman"/>
          <w:sz w:val="24"/>
          <w:szCs w:val="24"/>
          <w:lang w:eastAsia="pl-PL"/>
        </w:rPr>
        <w:t>stanowiły osoby, którym przyznano zasiłek</w:t>
      </w:r>
      <w:r w:rsidR="002B5B8B" w:rsidRPr="001C7BBD">
        <w:rPr>
          <w:rFonts w:ascii="Blogger Sans" w:eastAsia="Times New Roman" w:hAnsi="Blogger Sans" w:cs="Times New Roman"/>
          <w:sz w:val="24"/>
          <w:szCs w:val="24"/>
          <w:lang w:eastAsia="pl-PL"/>
        </w:rPr>
        <w:t xml:space="preserve"> z </w:t>
      </w:r>
      <w:r w:rsidR="006C5A60">
        <w:rPr>
          <w:rFonts w:ascii="Blogger Sans" w:eastAsia="Times New Roman" w:hAnsi="Blogger Sans" w:cs="Times New Roman"/>
          <w:sz w:val="24"/>
          <w:szCs w:val="24"/>
          <w:lang w:eastAsia="pl-PL"/>
        </w:rPr>
        <w:t>bezrobocia</w:t>
      </w:r>
      <w:r w:rsidR="00E703C9" w:rsidRPr="001C7BBD">
        <w:rPr>
          <w:rFonts w:ascii="Blogger Sans" w:eastAsia="Times New Roman" w:hAnsi="Blogger Sans" w:cs="Times New Roman"/>
          <w:sz w:val="24"/>
          <w:szCs w:val="24"/>
          <w:lang w:eastAsia="pl-PL"/>
        </w:rPr>
        <w:t>,</w:t>
      </w:r>
      <w:r w:rsidRPr="001C7BBD">
        <w:rPr>
          <w:rFonts w:ascii="Blogger Sans" w:eastAsia="Times New Roman" w:hAnsi="Blogger Sans" w:cs="Times New Roman"/>
          <w:sz w:val="24"/>
          <w:szCs w:val="24"/>
          <w:lang w:eastAsia="pl-PL"/>
        </w:rPr>
        <w:t xml:space="preserve"> </w:t>
      </w:r>
      <w:r w:rsidR="00B1131F" w:rsidRPr="001C7BBD">
        <w:rPr>
          <w:rFonts w:ascii="Blogger Sans" w:eastAsia="Times New Roman" w:hAnsi="Blogger Sans" w:cs="Times New Roman"/>
          <w:sz w:val="24"/>
          <w:szCs w:val="24"/>
          <w:lang w:eastAsia="pl-PL"/>
        </w:rPr>
        <w:t xml:space="preserve">pozostali świadczeniobiorcy otrzymali wsparcie z </w:t>
      </w:r>
      <w:r w:rsidR="006C5A60">
        <w:rPr>
          <w:rFonts w:ascii="Blogger Sans" w:eastAsia="Times New Roman" w:hAnsi="Blogger Sans" w:cs="Times New Roman"/>
          <w:sz w:val="24"/>
          <w:szCs w:val="24"/>
          <w:lang w:eastAsia="pl-PL"/>
        </w:rPr>
        <w:t>długotrwałej choroby lub niepełnosprawności</w:t>
      </w:r>
      <w:r w:rsidRPr="001C7BBD">
        <w:rPr>
          <w:rFonts w:ascii="Blogger Sans" w:eastAsia="Times New Roman" w:hAnsi="Blogger Sans" w:cs="Times New Roman"/>
          <w:sz w:val="24"/>
          <w:szCs w:val="24"/>
          <w:lang w:eastAsia="pl-PL"/>
        </w:rPr>
        <w:t xml:space="preserve">. </w:t>
      </w:r>
      <w:r w:rsidR="005517D3">
        <w:rPr>
          <w:rFonts w:ascii="Blogger Sans" w:eastAsia="Times New Roman" w:hAnsi="Blogger Sans" w:cs="Times New Roman"/>
          <w:b/>
          <w:sz w:val="24"/>
          <w:szCs w:val="24"/>
          <w:lang w:eastAsia="pl-PL"/>
        </w:rPr>
        <w:t>3,1</w:t>
      </w:r>
      <w:r w:rsidRPr="001C7BBD">
        <w:rPr>
          <w:rFonts w:ascii="Blogger Sans" w:eastAsia="Times New Roman" w:hAnsi="Blogger Sans" w:cs="Times New Roman"/>
          <w:b/>
          <w:sz w:val="24"/>
          <w:szCs w:val="24"/>
          <w:lang w:eastAsia="pl-PL"/>
        </w:rPr>
        <w:t>%</w:t>
      </w:r>
      <w:r w:rsidRPr="001C7BBD">
        <w:rPr>
          <w:rFonts w:ascii="Blogger Sans" w:eastAsia="Times New Roman" w:hAnsi="Blogger Sans" w:cs="Times New Roman"/>
          <w:sz w:val="24"/>
          <w:szCs w:val="24"/>
          <w:lang w:eastAsia="pl-PL"/>
        </w:rPr>
        <w:t xml:space="preserve"> świadczeniobiorców korzystało </w:t>
      </w:r>
      <w:r w:rsidRPr="001C7BBD">
        <w:rPr>
          <w:rFonts w:ascii="Blogger Sans" w:eastAsia="Times New Roman" w:hAnsi="Blogger Sans" w:cs="Times New Roman"/>
          <w:b/>
          <w:sz w:val="24"/>
          <w:szCs w:val="24"/>
          <w:lang w:eastAsia="pl-PL"/>
        </w:rPr>
        <w:t>z</w:t>
      </w:r>
      <w:r w:rsidR="00213265">
        <w:rPr>
          <w:rFonts w:ascii="Calibri" w:eastAsia="Times New Roman" w:hAnsi="Calibri" w:cs="Calibri"/>
          <w:b/>
          <w:sz w:val="24"/>
          <w:szCs w:val="24"/>
          <w:lang w:eastAsia="pl-PL"/>
        </w:rPr>
        <w:t> </w:t>
      </w:r>
      <w:r w:rsidRPr="001C7BBD">
        <w:rPr>
          <w:rFonts w:ascii="Blogger Sans" w:eastAsia="Times New Roman" w:hAnsi="Blogger Sans" w:cs="Times New Roman"/>
          <w:b/>
          <w:sz w:val="24"/>
          <w:szCs w:val="24"/>
          <w:lang w:eastAsia="pl-PL"/>
        </w:rPr>
        <w:t>usług opiekuńczych</w:t>
      </w:r>
      <w:r w:rsidR="002C688F" w:rsidRPr="001C7BBD">
        <w:rPr>
          <w:rFonts w:ascii="Blogger Sans" w:eastAsia="Times New Roman" w:hAnsi="Blogger Sans" w:cs="Times New Roman"/>
          <w:sz w:val="24"/>
          <w:szCs w:val="24"/>
          <w:lang w:eastAsia="pl-PL"/>
        </w:rPr>
        <w:t xml:space="preserve">. </w:t>
      </w:r>
      <w:r w:rsidR="005517D3">
        <w:rPr>
          <w:rFonts w:ascii="Blogger Sans" w:eastAsia="Times New Roman" w:hAnsi="Blogger Sans" w:cs="Times New Roman"/>
          <w:b/>
          <w:sz w:val="24"/>
          <w:szCs w:val="24"/>
          <w:lang w:eastAsia="pl-PL"/>
        </w:rPr>
        <w:t>0,5</w:t>
      </w:r>
      <w:r w:rsidRPr="002C015E">
        <w:rPr>
          <w:rFonts w:ascii="Blogger Sans" w:eastAsia="Times New Roman" w:hAnsi="Blogger Sans" w:cs="Times New Roman"/>
          <w:b/>
          <w:sz w:val="24"/>
          <w:szCs w:val="24"/>
          <w:lang w:eastAsia="pl-PL"/>
        </w:rPr>
        <w:t xml:space="preserve">% </w:t>
      </w:r>
      <w:r w:rsidRPr="001C7BBD">
        <w:rPr>
          <w:rFonts w:ascii="Blogger Sans" w:eastAsia="Times New Roman" w:hAnsi="Blogger Sans" w:cs="Times New Roman"/>
          <w:sz w:val="24"/>
          <w:szCs w:val="24"/>
          <w:lang w:eastAsia="pl-PL"/>
        </w:rPr>
        <w:t>skorzystało z pomocy w formie</w:t>
      </w:r>
      <w:r w:rsidRPr="001C7BBD">
        <w:rPr>
          <w:rFonts w:ascii="Blogger Sans" w:eastAsia="Times New Roman" w:hAnsi="Blogger Sans" w:cs="Times New Roman"/>
          <w:b/>
          <w:sz w:val="24"/>
          <w:szCs w:val="24"/>
          <w:lang w:eastAsia="pl-PL"/>
        </w:rPr>
        <w:t xml:space="preserve"> schronienia</w:t>
      </w:r>
      <w:r w:rsidR="00833150" w:rsidRPr="001C7BBD">
        <w:rPr>
          <w:rFonts w:ascii="Blogger Sans" w:eastAsia="Times New Roman" w:hAnsi="Blogger Sans" w:cs="Times New Roman"/>
          <w:b/>
          <w:sz w:val="24"/>
          <w:szCs w:val="24"/>
          <w:lang w:eastAsia="pl-PL"/>
        </w:rPr>
        <w:t xml:space="preserve">, a </w:t>
      </w:r>
      <w:r w:rsidR="005517D3">
        <w:rPr>
          <w:rFonts w:ascii="Blogger Sans" w:eastAsia="Times New Roman" w:hAnsi="Blogger Sans" w:cs="Times New Roman"/>
          <w:b/>
          <w:sz w:val="24"/>
          <w:szCs w:val="24"/>
          <w:lang w:eastAsia="pl-PL"/>
        </w:rPr>
        <w:t>1,4</w:t>
      </w:r>
      <w:r w:rsidR="00833150" w:rsidRPr="001C7BBD">
        <w:rPr>
          <w:rFonts w:ascii="Blogger Sans" w:eastAsia="Times New Roman" w:hAnsi="Blogger Sans" w:cs="Times New Roman"/>
          <w:b/>
          <w:sz w:val="24"/>
          <w:szCs w:val="24"/>
          <w:lang w:eastAsia="pl-PL"/>
        </w:rPr>
        <w:t>%</w:t>
      </w:r>
      <w:r w:rsidR="001C7BBD">
        <w:rPr>
          <w:rFonts w:ascii="Blogger Sans" w:eastAsia="Times New Roman" w:hAnsi="Blogger Sans" w:cs="Times New Roman"/>
          <w:sz w:val="24"/>
          <w:szCs w:val="24"/>
          <w:lang w:eastAsia="pl-PL"/>
        </w:rPr>
        <w:t xml:space="preserve"> z</w:t>
      </w:r>
      <w:r w:rsidR="001C7BBD">
        <w:rPr>
          <w:rFonts w:ascii="Calibri" w:eastAsia="Times New Roman" w:hAnsi="Calibri" w:cs="Calibri"/>
          <w:sz w:val="24"/>
          <w:szCs w:val="24"/>
          <w:lang w:eastAsia="pl-PL"/>
        </w:rPr>
        <w:t> </w:t>
      </w:r>
      <w:r w:rsidR="00833150" w:rsidRPr="001C7BBD">
        <w:rPr>
          <w:rFonts w:ascii="Blogger Sans" w:eastAsia="Times New Roman" w:hAnsi="Blogger Sans" w:cs="Times New Roman"/>
          <w:sz w:val="24"/>
          <w:szCs w:val="24"/>
          <w:lang w:eastAsia="pl-PL"/>
        </w:rPr>
        <w:t>zasiłku celowego na pokrycie wydatków powstałych w wyniku zdarzenia losowego.</w:t>
      </w:r>
    </w:p>
    <w:p w14:paraId="3C00AFCA" w14:textId="77777777" w:rsidR="002B5B8B" w:rsidRPr="000D6C71" w:rsidRDefault="002B5B8B" w:rsidP="003402AE">
      <w:pPr>
        <w:spacing w:after="0" w:line="240" w:lineRule="auto"/>
        <w:jc w:val="both"/>
        <w:rPr>
          <w:rFonts w:ascii="Blogger Sans" w:eastAsia="Times New Roman" w:hAnsi="Blogger Sans" w:cs="Times New Roman"/>
          <w:sz w:val="24"/>
          <w:szCs w:val="24"/>
          <w:lang w:eastAsia="pl-PL"/>
        </w:rPr>
      </w:pPr>
    </w:p>
    <w:p w14:paraId="0CE85F79" w14:textId="77777777" w:rsidR="00585A5C" w:rsidRPr="008E6B6D" w:rsidRDefault="00585A5C" w:rsidP="00FA17EF">
      <w:pPr>
        <w:pStyle w:val="Nagwek2"/>
        <w:spacing w:after="120"/>
      </w:pPr>
      <w:bookmarkStart w:id="7" w:name="_Toc131059313"/>
      <w:r w:rsidRPr="008E6B6D">
        <w:t>3. Usługi opiekuńcze</w:t>
      </w:r>
      <w:r w:rsidR="00AB61B2" w:rsidRPr="008E6B6D">
        <w:t xml:space="preserve"> i specjalistyczne usługi opiekuńcze</w:t>
      </w:r>
      <w:bookmarkEnd w:id="7"/>
    </w:p>
    <w:p w14:paraId="7EB4C4C1" w14:textId="25482426" w:rsidR="00373E65" w:rsidRPr="00FA17EF" w:rsidRDefault="00373E65" w:rsidP="00FA17EF">
      <w:pPr>
        <w:spacing w:after="0" w:line="240" w:lineRule="auto"/>
        <w:jc w:val="both"/>
        <w:rPr>
          <w:rFonts w:ascii="Blogger Sans" w:eastAsia="Calibri" w:hAnsi="Blogger Sans" w:cs="Times New Roman"/>
          <w:sz w:val="24"/>
        </w:rPr>
      </w:pPr>
      <w:r w:rsidRPr="008E6B6D">
        <w:rPr>
          <w:rFonts w:ascii="Blogger Sans" w:hAnsi="Blogger Sans" w:cs="Times New Roman"/>
          <w:sz w:val="24"/>
          <w:szCs w:val="24"/>
        </w:rPr>
        <w:t>Organizowanie</w:t>
      </w:r>
      <w:r w:rsidRPr="00373E65">
        <w:rPr>
          <w:rFonts w:ascii="Blogger Sans" w:hAnsi="Blogger Sans" w:cs="Times New Roman"/>
          <w:sz w:val="24"/>
          <w:szCs w:val="24"/>
        </w:rPr>
        <w:t xml:space="preserve"> i świadczenie usług opiekuńczych jest zadaniem własnym gminy o charakterze obowiązkowym. Pomoc społeczna w formie usług opiekuńczych przysługuje osobie samotnej, lub w</w:t>
      </w:r>
      <w:r w:rsidRPr="00373E65">
        <w:rPr>
          <w:rFonts w:ascii="Calibri" w:hAnsi="Calibri" w:cs="Calibri"/>
          <w:sz w:val="24"/>
          <w:szCs w:val="24"/>
        </w:rPr>
        <w:t> </w:t>
      </w:r>
      <w:r w:rsidRPr="00373E65">
        <w:rPr>
          <w:rFonts w:ascii="Blogger Sans" w:hAnsi="Blogger Sans" w:cs="Times New Roman"/>
          <w:sz w:val="24"/>
          <w:szCs w:val="24"/>
        </w:rPr>
        <w:t>rodzinie, która z powodu wieku, choroby lub innych przyczyn wymaga pomocy innych osób, a</w:t>
      </w:r>
      <w:r w:rsidRPr="00373E65">
        <w:rPr>
          <w:rFonts w:ascii="Calibri" w:hAnsi="Calibri" w:cs="Calibri"/>
          <w:sz w:val="24"/>
          <w:szCs w:val="24"/>
        </w:rPr>
        <w:t> </w:t>
      </w:r>
      <w:r w:rsidRPr="00373E65">
        <w:rPr>
          <w:rFonts w:ascii="Blogger Sans" w:hAnsi="Blogger Sans" w:cs="Times New Roman"/>
          <w:sz w:val="24"/>
          <w:szCs w:val="24"/>
        </w:rPr>
        <w:t xml:space="preserve">jest jej pozbawiona. </w:t>
      </w:r>
      <w:r w:rsidRPr="00373E65">
        <w:rPr>
          <w:rFonts w:ascii="Blogger Sans" w:eastAsia="Calibri" w:hAnsi="Blogger Sans" w:cs="Times New Roman"/>
          <w:sz w:val="24"/>
        </w:rPr>
        <w:t>W 202</w:t>
      </w:r>
      <w:r w:rsidR="00BE0187">
        <w:rPr>
          <w:rFonts w:ascii="Blogger Sans" w:eastAsia="Calibri" w:hAnsi="Blogger Sans" w:cs="Times New Roman"/>
          <w:sz w:val="24"/>
        </w:rPr>
        <w:t>2</w:t>
      </w:r>
      <w:r w:rsidRPr="00373E65">
        <w:rPr>
          <w:rFonts w:ascii="Blogger Sans" w:eastAsia="Calibri" w:hAnsi="Blogger Sans" w:cs="Times New Roman"/>
          <w:sz w:val="24"/>
        </w:rPr>
        <w:t xml:space="preserve"> r. </w:t>
      </w:r>
      <w:r>
        <w:rPr>
          <w:rFonts w:ascii="Blogger Sans" w:eastAsia="Calibri" w:hAnsi="Blogger Sans" w:cs="Times New Roman"/>
          <w:sz w:val="24"/>
        </w:rPr>
        <w:t xml:space="preserve">pomocą w formie </w:t>
      </w:r>
      <w:r w:rsidRPr="00373E65">
        <w:rPr>
          <w:rFonts w:ascii="Blogger Sans" w:eastAsia="Calibri" w:hAnsi="Blogger Sans" w:cs="Times New Roman"/>
          <w:sz w:val="24"/>
        </w:rPr>
        <w:t>usług opiekuńczy</w:t>
      </w:r>
      <w:r>
        <w:rPr>
          <w:rFonts w:ascii="Blogger Sans" w:eastAsia="Calibri" w:hAnsi="Blogger Sans" w:cs="Times New Roman"/>
          <w:sz w:val="24"/>
        </w:rPr>
        <w:t xml:space="preserve">ch </w:t>
      </w:r>
      <w:r w:rsidRPr="00373E65">
        <w:rPr>
          <w:rFonts w:ascii="Blogger Sans" w:eastAsia="Calibri" w:hAnsi="Blogger Sans" w:cs="Times New Roman"/>
          <w:sz w:val="24"/>
        </w:rPr>
        <w:t>objęt</w:t>
      </w:r>
      <w:r>
        <w:rPr>
          <w:rFonts w:ascii="Blogger Sans" w:eastAsia="Calibri" w:hAnsi="Blogger Sans" w:cs="Times New Roman"/>
          <w:sz w:val="24"/>
        </w:rPr>
        <w:t>o</w:t>
      </w:r>
      <w:r w:rsidRPr="00373E65">
        <w:rPr>
          <w:rFonts w:ascii="Blogger Sans" w:eastAsia="Calibri" w:hAnsi="Blogger Sans" w:cs="Times New Roman"/>
          <w:sz w:val="24"/>
        </w:rPr>
        <w:t xml:space="preserve"> </w:t>
      </w:r>
      <w:r w:rsidR="00BE0187">
        <w:rPr>
          <w:rFonts w:ascii="Blogger Sans" w:eastAsia="Calibri" w:hAnsi="Blogger Sans" w:cs="Times New Roman"/>
          <w:sz w:val="24"/>
        </w:rPr>
        <w:t>27</w:t>
      </w:r>
      <w:r w:rsidRPr="00373E65">
        <w:rPr>
          <w:rFonts w:ascii="Blogger Sans" w:eastAsia="Calibri" w:hAnsi="Blogger Sans" w:cs="Times New Roman"/>
          <w:sz w:val="24"/>
        </w:rPr>
        <w:t xml:space="preserve"> os</w:t>
      </w:r>
      <w:r w:rsidR="00A36FB9">
        <w:rPr>
          <w:rFonts w:ascii="Blogger Sans" w:eastAsia="Calibri" w:hAnsi="Blogger Sans" w:cs="Times New Roman"/>
          <w:sz w:val="24"/>
        </w:rPr>
        <w:t>ób</w:t>
      </w:r>
      <w:r w:rsidRPr="00373E65">
        <w:rPr>
          <w:rFonts w:ascii="Blogger Sans" w:eastAsia="Calibri" w:hAnsi="Blogger Sans" w:cs="Times New Roman"/>
          <w:sz w:val="24"/>
        </w:rPr>
        <w:t xml:space="preserve">, w tym </w:t>
      </w:r>
      <w:r w:rsidR="00BE0187">
        <w:rPr>
          <w:rFonts w:ascii="Blogger Sans" w:eastAsia="Calibri" w:hAnsi="Blogger Sans" w:cs="Times New Roman"/>
          <w:sz w:val="24"/>
        </w:rPr>
        <w:t>16</w:t>
      </w:r>
      <w:r w:rsidRPr="00373E65">
        <w:rPr>
          <w:rFonts w:ascii="Blogger Sans" w:eastAsia="Calibri" w:hAnsi="Blogger Sans" w:cs="Times New Roman"/>
          <w:sz w:val="24"/>
        </w:rPr>
        <w:t xml:space="preserve"> kobiet</w:t>
      </w:r>
      <w:r>
        <w:rPr>
          <w:rFonts w:ascii="Blogger Sans" w:eastAsia="Calibri" w:hAnsi="Blogger Sans" w:cs="Times New Roman"/>
          <w:sz w:val="24"/>
        </w:rPr>
        <w:t xml:space="preserve"> </w:t>
      </w:r>
      <w:r w:rsidRPr="00373E65">
        <w:rPr>
          <w:rFonts w:ascii="Blogger Sans" w:eastAsia="Calibri" w:hAnsi="Blogger Sans" w:cs="Times New Roman"/>
          <w:sz w:val="24"/>
        </w:rPr>
        <w:t xml:space="preserve">i </w:t>
      </w:r>
      <w:r w:rsidR="00BE0187">
        <w:rPr>
          <w:rFonts w:ascii="Blogger Sans" w:eastAsia="Calibri" w:hAnsi="Blogger Sans" w:cs="Times New Roman"/>
          <w:sz w:val="24"/>
        </w:rPr>
        <w:t>11</w:t>
      </w:r>
      <w:r w:rsidRPr="00373E65">
        <w:rPr>
          <w:rFonts w:ascii="Blogger Sans" w:eastAsia="Calibri" w:hAnsi="Blogger Sans" w:cs="Times New Roman"/>
          <w:sz w:val="24"/>
        </w:rPr>
        <w:t xml:space="preserve"> mężczyzn. Najstarsza podopieczna miała </w:t>
      </w:r>
      <w:r w:rsidR="00BE0187">
        <w:rPr>
          <w:rFonts w:ascii="Blogger Sans" w:eastAsia="Calibri" w:hAnsi="Blogger Sans" w:cs="Times New Roman"/>
          <w:sz w:val="24"/>
        </w:rPr>
        <w:t>98</w:t>
      </w:r>
      <w:r w:rsidRPr="00373E65">
        <w:rPr>
          <w:rFonts w:ascii="Blogger Sans" w:eastAsia="Calibri" w:hAnsi="Blogger Sans" w:cs="Times New Roman"/>
          <w:sz w:val="24"/>
        </w:rPr>
        <w:t xml:space="preserve"> l</w:t>
      </w:r>
      <w:r>
        <w:rPr>
          <w:rFonts w:ascii="Blogger Sans" w:eastAsia="Calibri" w:hAnsi="Blogger Sans" w:cs="Times New Roman"/>
          <w:sz w:val="24"/>
        </w:rPr>
        <w:t>at</w:t>
      </w:r>
      <w:r w:rsidRPr="00373E65">
        <w:rPr>
          <w:rFonts w:ascii="Blogger Sans" w:eastAsia="Calibri" w:hAnsi="Blogger Sans" w:cs="Times New Roman"/>
          <w:sz w:val="24"/>
        </w:rPr>
        <w:t xml:space="preserve">, a najmłodszy podopieczny </w:t>
      </w:r>
      <w:r w:rsidR="00BE0187">
        <w:rPr>
          <w:rFonts w:ascii="Blogger Sans" w:eastAsia="Calibri" w:hAnsi="Blogger Sans" w:cs="Times New Roman"/>
          <w:sz w:val="24"/>
        </w:rPr>
        <w:t>46</w:t>
      </w:r>
      <w:r>
        <w:rPr>
          <w:rFonts w:ascii="Blogger Sans" w:eastAsia="Calibri" w:hAnsi="Blogger Sans" w:cs="Times New Roman"/>
          <w:sz w:val="24"/>
        </w:rPr>
        <w:t xml:space="preserve"> lat</w:t>
      </w:r>
      <w:r w:rsidRPr="00373E65">
        <w:rPr>
          <w:rFonts w:ascii="Blogger Sans" w:eastAsia="Calibri" w:hAnsi="Blogger Sans" w:cs="Times New Roman"/>
          <w:sz w:val="24"/>
        </w:rPr>
        <w:t xml:space="preserve">. Pomoc w formie usług opiekuńczych udzielana była w wymiarze dostosowanym do indywidualnych potrzeb każdego podopiecznego, od </w:t>
      </w:r>
      <w:r w:rsidR="00A36FB9">
        <w:rPr>
          <w:rFonts w:ascii="Blogger Sans" w:eastAsia="Calibri" w:hAnsi="Blogger Sans" w:cs="Times New Roman"/>
          <w:sz w:val="24"/>
        </w:rPr>
        <w:t>3</w:t>
      </w:r>
      <w:r w:rsidRPr="00373E65">
        <w:rPr>
          <w:rFonts w:ascii="Blogger Sans" w:eastAsia="Calibri" w:hAnsi="Blogger Sans" w:cs="Times New Roman"/>
          <w:sz w:val="24"/>
        </w:rPr>
        <w:t xml:space="preserve"> do 6 godzin dziennie.</w:t>
      </w:r>
      <w:r>
        <w:rPr>
          <w:rFonts w:ascii="Blogger Sans" w:eastAsia="Calibri" w:hAnsi="Blogger Sans" w:cs="Times New Roman"/>
          <w:sz w:val="24"/>
        </w:rPr>
        <w:t xml:space="preserve"> </w:t>
      </w:r>
      <w:r w:rsidRPr="00FA17EF">
        <w:rPr>
          <w:rFonts w:ascii="Blogger Sans" w:eastAsia="Calibri" w:hAnsi="Blogger Sans" w:cs="Times New Roman"/>
          <w:sz w:val="24"/>
        </w:rPr>
        <w:t xml:space="preserve">Ogółem zrealizowano </w:t>
      </w:r>
      <w:r w:rsidR="00BE0187" w:rsidRPr="00FA17EF">
        <w:rPr>
          <w:rFonts w:ascii="Blogger Sans" w:eastAsia="Calibri" w:hAnsi="Blogger Sans" w:cs="Times New Roman"/>
          <w:sz w:val="24"/>
        </w:rPr>
        <w:t>18</w:t>
      </w:r>
      <w:r w:rsidR="00BE0187" w:rsidRPr="00FA17EF">
        <w:rPr>
          <w:rFonts w:ascii="Calibri" w:eastAsia="Calibri" w:hAnsi="Calibri" w:cs="Calibri"/>
          <w:sz w:val="24"/>
        </w:rPr>
        <w:t> </w:t>
      </w:r>
      <w:r w:rsidR="00BE0187" w:rsidRPr="00FA17EF">
        <w:rPr>
          <w:rFonts w:ascii="Blogger Sans" w:eastAsia="Calibri" w:hAnsi="Blogger Sans" w:cs="Times New Roman"/>
          <w:sz w:val="24"/>
        </w:rPr>
        <w:t>749,5</w:t>
      </w:r>
      <w:r w:rsidRPr="00FA17EF">
        <w:rPr>
          <w:rFonts w:ascii="Blogger Sans" w:eastAsia="Calibri" w:hAnsi="Blogger Sans" w:cs="Times New Roman"/>
          <w:sz w:val="24"/>
        </w:rPr>
        <w:t xml:space="preserve"> godzin usług</w:t>
      </w:r>
      <w:r w:rsidR="00FA17EF" w:rsidRPr="00FA17EF">
        <w:rPr>
          <w:rFonts w:ascii="Blogger Sans" w:eastAsia="Calibri" w:hAnsi="Blogger Sans" w:cs="Times New Roman"/>
          <w:sz w:val="24"/>
        </w:rPr>
        <w:t xml:space="preserve"> i</w:t>
      </w:r>
      <w:r w:rsidR="00FA17EF" w:rsidRPr="00FA17EF">
        <w:rPr>
          <w:rFonts w:ascii="Calibri" w:eastAsia="Calibri" w:hAnsi="Calibri" w:cs="Calibri"/>
          <w:sz w:val="24"/>
        </w:rPr>
        <w:t> </w:t>
      </w:r>
      <w:r w:rsidRPr="00FA17EF">
        <w:rPr>
          <w:rFonts w:ascii="Blogger Sans" w:eastAsia="Calibri" w:hAnsi="Blogger Sans" w:cs="Times New Roman"/>
          <w:sz w:val="24"/>
        </w:rPr>
        <w:t xml:space="preserve">wydatkowano na ten cel </w:t>
      </w:r>
      <w:r w:rsidR="00F1484C" w:rsidRPr="00FA17EF">
        <w:rPr>
          <w:rFonts w:ascii="Blogger Sans" w:eastAsia="Calibri" w:hAnsi="Blogger Sans" w:cs="Times New Roman"/>
          <w:sz w:val="24"/>
        </w:rPr>
        <w:t>1</w:t>
      </w:r>
      <w:r w:rsidR="00F1484C" w:rsidRPr="00FA17EF">
        <w:rPr>
          <w:rFonts w:ascii="Calibri" w:eastAsia="Calibri" w:hAnsi="Calibri" w:cs="Calibri"/>
          <w:sz w:val="24"/>
        </w:rPr>
        <w:t> </w:t>
      </w:r>
      <w:r w:rsidR="00F1484C" w:rsidRPr="00FA17EF">
        <w:rPr>
          <w:rFonts w:ascii="Blogger Sans" w:eastAsia="Calibri" w:hAnsi="Blogger Sans" w:cs="Times New Roman"/>
          <w:sz w:val="24"/>
        </w:rPr>
        <w:t>030</w:t>
      </w:r>
      <w:r w:rsidR="00F1484C" w:rsidRPr="00FA17EF">
        <w:rPr>
          <w:rFonts w:ascii="Calibri" w:eastAsia="Calibri" w:hAnsi="Calibri" w:cs="Calibri"/>
          <w:sz w:val="24"/>
        </w:rPr>
        <w:t> </w:t>
      </w:r>
      <w:r w:rsidR="00F1484C" w:rsidRPr="00FA17EF">
        <w:rPr>
          <w:rFonts w:ascii="Blogger Sans" w:eastAsia="Calibri" w:hAnsi="Blogger Sans" w:cs="Times New Roman"/>
          <w:sz w:val="24"/>
        </w:rPr>
        <w:t>089,54</w:t>
      </w:r>
      <w:r w:rsidRPr="00FA17EF">
        <w:rPr>
          <w:rFonts w:ascii="Blogger Sans" w:eastAsia="Calibri" w:hAnsi="Blogger Sans" w:cs="Times New Roman"/>
          <w:sz w:val="24"/>
        </w:rPr>
        <w:t xml:space="preserve"> zł. </w:t>
      </w:r>
    </w:p>
    <w:p w14:paraId="77ED2A34" w14:textId="1317EC76" w:rsidR="00EE5B05" w:rsidRDefault="00291D17" w:rsidP="0079522E">
      <w:pPr>
        <w:spacing w:after="0" w:line="240" w:lineRule="auto"/>
        <w:jc w:val="both"/>
        <w:rPr>
          <w:rFonts w:ascii="Blogger Sans" w:hAnsi="Blogger Sans" w:cs="Times New Roman"/>
          <w:sz w:val="24"/>
        </w:rPr>
      </w:pPr>
      <w:r w:rsidRPr="0079522E">
        <w:rPr>
          <w:rFonts w:ascii="Blogger Sans" w:hAnsi="Blogger Sans" w:cs="Times New Roman"/>
          <w:sz w:val="24"/>
        </w:rPr>
        <w:t xml:space="preserve">Usługi opiekuńcze świadczone na rzecz </w:t>
      </w:r>
      <w:r w:rsidR="00F1484C">
        <w:rPr>
          <w:rFonts w:ascii="Blogger Sans" w:hAnsi="Blogger Sans" w:cs="Times New Roman"/>
          <w:sz w:val="24"/>
        </w:rPr>
        <w:t xml:space="preserve">5 </w:t>
      </w:r>
      <w:r w:rsidR="00EE5B05" w:rsidRPr="0079522E">
        <w:rPr>
          <w:rFonts w:ascii="Blogger Sans" w:hAnsi="Blogger Sans" w:cs="Times New Roman"/>
          <w:sz w:val="24"/>
        </w:rPr>
        <w:t xml:space="preserve">osób </w:t>
      </w:r>
      <w:r w:rsidR="007624CE">
        <w:rPr>
          <w:rFonts w:ascii="Blogger Sans" w:hAnsi="Blogger Sans" w:cs="Times New Roman"/>
          <w:sz w:val="24"/>
        </w:rPr>
        <w:t>w wieku powyżej 75 roku życia dofinansowane</w:t>
      </w:r>
      <w:r w:rsidRPr="0079522E">
        <w:rPr>
          <w:rFonts w:ascii="Blogger Sans" w:hAnsi="Blogger Sans" w:cs="Times New Roman"/>
          <w:sz w:val="24"/>
        </w:rPr>
        <w:t xml:space="preserve"> były ze środków </w:t>
      </w:r>
      <w:r w:rsidR="007624CE">
        <w:rPr>
          <w:rFonts w:ascii="Blogger Sans" w:hAnsi="Blogger Sans" w:cs="Times New Roman"/>
          <w:sz w:val="24"/>
        </w:rPr>
        <w:t xml:space="preserve">z budżetu państwa w ramach </w:t>
      </w:r>
      <w:r w:rsidRPr="0079522E">
        <w:rPr>
          <w:rFonts w:ascii="Blogger Sans" w:hAnsi="Blogger Sans" w:cs="Times New Roman"/>
          <w:sz w:val="24"/>
        </w:rPr>
        <w:t>P</w:t>
      </w:r>
      <w:r w:rsidR="00EE5B05" w:rsidRPr="0079522E">
        <w:rPr>
          <w:rFonts w:ascii="Blogger Sans" w:hAnsi="Blogger Sans" w:cs="Times New Roman"/>
          <w:sz w:val="24"/>
        </w:rPr>
        <w:t xml:space="preserve">rogramu </w:t>
      </w:r>
      <w:r w:rsidR="00822004" w:rsidRPr="0079522E">
        <w:rPr>
          <w:rFonts w:ascii="Blogger Sans" w:hAnsi="Blogger Sans" w:cs="Times New Roman"/>
          <w:sz w:val="24"/>
        </w:rPr>
        <w:t>Ministerstwa Rodziny i</w:t>
      </w:r>
      <w:r w:rsidR="00822004" w:rsidRPr="0079522E">
        <w:rPr>
          <w:rFonts w:ascii="Calibri" w:hAnsi="Calibri" w:cs="Calibri"/>
          <w:sz w:val="24"/>
        </w:rPr>
        <w:t> </w:t>
      </w:r>
      <w:r w:rsidR="007624CE">
        <w:rPr>
          <w:rFonts w:ascii="Blogger Sans" w:hAnsi="Blogger Sans" w:cs="Times New Roman"/>
          <w:sz w:val="24"/>
        </w:rPr>
        <w:t>Polityki Społecznej pt.</w:t>
      </w:r>
      <w:r w:rsidR="007624CE">
        <w:rPr>
          <w:rFonts w:ascii="Calibri" w:hAnsi="Calibri" w:cs="Calibri"/>
          <w:sz w:val="24"/>
        </w:rPr>
        <w:t> </w:t>
      </w:r>
      <w:r w:rsidR="00EE5B05" w:rsidRPr="0079522E">
        <w:rPr>
          <w:rFonts w:ascii="Blogger Sans" w:hAnsi="Blogger Sans" w:cs="Times New Roman"/>
          <w:sz w:val="24"/>
        </w:rPr>
        <w:t>„</w:t>
      </w:r>
      <w:r w:rsidR="007624CE">
        <w:rPr>
          <w:rFonts w:ascii="Blogger Sans" w:hAnsi="Blogger Sans" w:cs="Times New Roman"/>
          <w:sz w:val="24"/>
        </w:rPr>
        <w:t>Opieka</w:t>
      </w:r>
      <w:r w:rsidR="007624CE">
        <w:rPr>
          <w:rFonts w:ascii="Calibri" w:hAnsi="Calibri" w:cs="Calibri"/>
          <w:sz w:val="24"/>
        </w:rPr>
        <w:t> </w:t>
      </w:r>
      <w:r w:rsidR="007624CE">
        <w:rPr>
          <w:rFonts w:ascii="Blogger Sans" w:hAnsi="Blogger Sans" w:cs="Times New Roman"/>
          <w:sz w:val="24"/>
        </w:rPr>
        <w:t>75+</w:t>
      </w:r>
      <w:r w:rsidR="00EE5B05" w:rsidRPr="0079522E">
        <w:rPr>
          <w:rFonts w:ascii="Blogger Sans" w:hAnsi="Blogger Sans" w:cs="Times New Roman"/>
          <w:sz w:val="24"/>
        </w:rPr>
        <w:t xml:space="preserve">” </w:t>
      </w:r>
      <w:r w:rsidR="007624CE">
        <w:rPr>
          <w:rFonts w:ascii="Blogger Sans" w:hAnsi="Blogger Sans" w:cs="Times New Roman"/>
          <w:sz w:val="24"/>
        </w:rPr>
        <w:t>na rok 202</w:t>
      </w:r>
      <w:r w:rsidR="00F1484C">
        <w:rPr>
          <w:rFonts w:ascii="Blogger Sans" w:hAnsi="Blogger Sans" w:cs="Times New Roman"/>
          <w:sz w:val="24"/>
        </w:rPr>
        <w:t>2</w:t>
      </w:r>
      <w:r w:rsidRPr="0079522E">
        <w:rPr>
          <w:rFonts w:ascii="Blogger Sans" w:hAnsi="Blogger Sans" w:cs="Times New Roman"/>
          <w:sz w:val="24"/>
        </w:rPr>
        <w:t>. N</w:t>
      </w:r>
      <w:r w:rsidR="00EE5B05" w:rsidRPr="0079522E">
        <w:rPr>
          <w:rFonts w:ascii="Blogger Sans" w:hAnsi="Blogger Sans" w:cs="Times New Roman"/>
          <w:sz w:val="24"/>
        </w:rPr>
        <w:t xml:space="preserve">a ten cel </w:t>
      </w:r>
      <w:r w:rsidRPr="0079522E">
        <w:rPr>
          <w:rFonts w:ascii="Blogger Sans" w:hAnsi="Blogger Sans" w:cs="Times New Roman"/>
          <w:sz w:val="24"/>
        </w:rPr>
        <w:t xml:space="preserve">Gmina Sierakowice otrzymała </w:t>
      </w:r>
      <w:r w:rsidR="007624CE">
        <w:rPr>
          <w:rFonts w:ascii="Blogger Sans" w:hAnsi="Blogger Sans" w:cs="Times New Roman"/>
          <w:sz w:val="24"/>
        </w:rPr>
        <w:t>dotację celową</w:t>
      </w:r>
      <w:r w:rsidR="00EE5B05" w:rsidRPr="0079522E">
        <w:rPr>
          <w:rFonts w:ascii="Blogger Sans" w:hAnsi="Blogger Sans" w:cs="Times New Roman"/>
          <w:sz w:val="24"/>
        </w:rPr>
        <w:t xml:space="preserve"> </w:t>
      </w:r>
      <w:r w:rsidRPr="0079522E">
        <w:rPr>
          <w:rFonts w:ascii="Blogger Sans" w:hAnsi="Blogger Sans" w:cs="Times New Roman"/>
          <w:sz w:val="24"/>
        </w:rPr>
        <w:t>w wysokości</w:t>
      </w:r>
      <w:r w:rsidR="00EE5B05" w:rsidRPr="0079522E">
        <w:rPr>
          <w:rFonts w:ascii="Blogger Sans" w:hAnsi="Blogger Sans" w:cs="Times New Roman"/>
          <w:sz w:val="24"/>
        </w:rPr>
        <w:t xml:space="preserve"> </w:t>
      </w:r>
      <w:r w:rsidR="00F1484C">
        <w:rPr>
          <w:rFonts w:ascii="Blogger Sans" w:hAnsi="Blogger Sans" w:cs="Times New Roman"/>
          <w:sz w:val="24"/>
        </w:rPr>
        <w:t>35</w:t>
      </w:r>
      <w:r w:rsidR="00F1484C">
        <w:rPr>
          <w:rFonts w:ascii="Calibri" w:hAnsi="Calibri" w:cs="Calibri"/>
          <w:sz w:val="24"/>
        </w:rPr>
        <w:t> </w:t>
      </w:r>
      <w:r w:rsidR="00F1484C">
        <w:rPr>
          <w:rFonts w:ascii="Blogger Sans" w:hAnsi="Blogger Sans" w:cs="Times New Roman"/>
          <w:sz w:val="24"/>
        </w:rPr>
        <w:t>464,61</w:t>
      </w:r>
      <w:r w:rsidR="00EE5B05" w:rsidRPr="0079522E">
        <w:rPr>
          <w:rFonts w:ascii="Blogger Sans" w:hAnsi="Blogger Sans" w:cs="Times New Roman"/>
          <w:sz w:val="24"/>
        </w:rPr>
        <w:t xml:space="preserve"> zł. </w:t>
      </w:r>
      <w:r w:rsidR="00F1484C">
        <w:rPr>
          <w:rFonts w:ascii="Blogger Sans" w:hAnsi="Blogger Sans" w:cs="Times New Roman"/>
          <w:sz w:val="24"/>
        </w:rPr>
        <w:t>Całkowity koszt realizacji usług opiekuńczych w ramach programu „Opieka 75+” wyniósł 88</w:t>
      </w:r>
      <w:r w:rsidR="00F1484C">
        <w:rPr>
          <w:rFonts w:ascii="Calibri" w:hAnsi="Calibri" w:cs="Calibri"/>
          <w:sz w:val="24"/>
        </w:rPr>
        <w:t> </w:t>
      </w:r>
      <w:r w:rsidR="00F1484C">
        <w:rPr>
          <w:rFonts w:ascii="Blogger Sans" w:hAnsi="Blogger Sans" w:cs="Times New Roman"/>
          <w:sz w:val="24"/>
        </w:rPr>
        <w:t>698,16 zł.</w:t>
      </w:r>
    </w:p>
    <w:p w14:paraId="0D038682" w14:textId="77777777" w:rsidR="00FA17EF" w:rsidRPr="0079522E" w:rsidRDefault="00FA17EF" w:rsidP="0079522E">
      <w:pPr>
        <w:spacing w:after="0" w:line="240" w:lineRule="auto"/>
        <w:jc w:val="both"/>
        <w:rPr>
          <w:rFonts w:ascii="Blogger Sans" w:hAnsi="Blogger Sans" w:cs="Times New Roman"/>
          <w:sz w:val="24"/>
        </w:rPr>
      </w:pPr>
    </w:p>
    <w:p w14:paraId="7F73C9B5" w14:textId="3CC9D0C0" w:rsidR="00ED5FF4" w:rsidRPr="00FA17EF" w:rsidRDefault="00ED5FF4" w:rsidP="003402AE">
      <w:pPr>
        <w:spacing w:after="0" w:line="240" w:lineRule="auto"/>
        <w:jc w:val="both"/>
        <w:rPr>
          <w:rFonts w:ascii="Blogger Sans" w:eastAsia="Calibri" w:hAnsi="Blogger Sans" w:cs="Times New Roman"/>
          <w:b/>
          <w:sz w:val="24"/>
        </w:rPr>
      </w:pPr>
      <w:r w:rsidRPr="008E6B6D">
        <w:rPr>
          <w:rFonts w:ascii="Blogger Sans" w:eastAsia="Calibri" w:hAnsi="Blogger Sans" w:cs="Times New Roman"/>
          <w:b/>
          <w:sz w:val="24"/>
        </w:rPr>
        <w:t>Tabela 5</w:t>
      </w:r>
      <w:r w:rsidR="002C688F" w:rsidRPr="008E6B6D">
        <w:rPr>
          <w:rFonts w:ascii="Blogger Sans" w:eastAsia="Calibri" w:hAnsi="Blogger Sans" w:cs="Times New Roman"/>
          <w:b/>
          <w:sz w:val="24"/>
        </w:rPr>
        <w:t>.</w:t>
      </w:r>
      <w:r w:rsidRPr="008E6B6D">
        <w:rPr>
          <w:rFonts w:ascii="Blogger Sans" w:eastAsia="Calibri" w:hAnsi="Blogger Sans" w:cs="Times New Roman"/>
          <w:b/>
          <w:sz w:val="24"/>
        </w:rPr>
        <w:t xml:space="preserve"> </w:t>
      </w:r>
      <w:r w:rsidR="002C688F" w:rsidRPr="008E6B6D">
        <w:rPr>
          <w:rFonts w:ascii="Blogger Sans" w:eastAsia="Calibri" w:hAnsi="Blogger Sans" w:cs="Times New Roman"/>
          <w:b/>
          <w:sz w:val="24"/>
        </w:rPr>
        <w:t>Struktura wiekowa osób objętych pomo</w:t>
      </w:r>
      <w:r w:rsidR="00FA17EF">
        <w:rPr>
          <w:rFonts w:ascii="Blogger Sans" w:eastAsia="Calibri" w:hAnsi="Blogger Sans" w:cs="Times New Roman"/>
          <w:b/>
          <w:sz w:val="24"/>
        </w:rPr>
        <w:t>cą w formie usług opiekuńczych.</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835"/>
        <w:gridCol w:w="2268"/>
      </w:tblGrid>
      <w:tr w:rsidR="002C688F" w:rsidRPr="002C688F" w14:paraId="64B369DA" w14:textId="77777777" w:rsidTr="00920A21">
        <w:tc>
          <w:tcPr>
            <w:tcW w:w="1134" w:type="dxa"/>
            <w:shd w:val="clear" w:color="auto" w:fill="F2DBDB"/>
          </w:tcPr>
          <w:p w14:paraId="180E0EA1"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L</w:t>
            </w:r>
            <w:r w:rsidRPr="002C688F">
              <w:rPr>
                <w:rFonts w:ascii="Times New Roman" w:eastAsia="Calibri" w:hAnsi="Times New Roman" w:cs="Times New Roman"/>
                <w:b/>
                <w:sz w:val="24"/>
              </w:rPr>
              <w:t>p.</w:t>
            </w:r>
          </w:p>
        </w:tc>
        <w:tc>
          <w:tcPr>
            <w:tcW w:w="2835" w:type="dxa"/>
            <w:shd w:val="clear" w:color="auto" w:fill="F2DBDB"/>
          </w:tcPr>
          <w:p w14:paraId="6E54034A"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P</w:t>
            </w:r>
            <w:r w:rsidRPr="002C688F">
              <w:rPr>
                <w:rFonts w:ascii="Times New Roman" w:eastAsia="Calibri" w:hAnsi="Times New Roman" w:cs="Times New Roman"/>
                <w:b/>
                <w:sz w:val="24"/>
              </w:rPr>
              <w:t>rzedział wiekowy</w:t>
            </w:r>
          </w:p>
        </w:tc>
        <w:tc>
          <w:tcPr>
            <w:tcW w:w="2268" w:type="dxa"/>
            <w:shd w:val="clear" w:color="auto" w:fill="F2DBDB"/>
          </w:tcPr>
          <w:p w14:paraId="280F0EB1"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L</w:t>
            </w:r>
            <w:r w:rsidRPr="002C688F">
              <w:rPr>
                <w:rFonts w:ascii="Times New Roman" w:eastAsia="Calibri" w:hAnsi="Times New Roman" w:cs="Times New Roman"/>
                <w:b/>
                <w:sz w:val="24"/>
              </w:rPr>
              <w:t>iczba osób</w:t>
            </w:r>
          </w:p>
        </w:tc>
      </w:tr>
      <w:tr w:rsidR="002C688F" w:rsidRPr="002C688F" w14:paraId="02D64594" w14:textId="77777777" w:rsidTr="00920A21">
        <w:tc>
          <w:tcPr>
            <w:tcW w:w="1134" w:type="dxa"/>
          </w:tcPr>
          <w:p w14:paraId="51F0A9F5"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1.</w:t>
            </w:r>
          </w:p>
        </w:tc>
        <w:tc>
          <w:tcPr>
            <w:tcW w:w="2835" w:type="dxa"/>
          </w:tcPr>
          <w:p w14:paraId="18B50D13"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91 – 100 lat</w:t>
            </w:r>
          </w:p>
        </w:tc>
        <w:tc>
          <w:tcPr>
            <w:tcW w:w="2268" w:type="dxa"/>
          </w:tcPr>
          <w:p w14:paraId="74C3490C" w14:textId="11E8FA8B" w:rsidR="002C688F" w:rsidRPr="002C688F" w:rsidRDefault="00925491"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6</w:t>
            </w:r>
          </w:p>
        </w:tc>
      </w:tr>
      <w:tr w:rsidR="002C688F" w:rsidRPr="002C688F" w14:paraId="0858E298" w14:textId="77777777" w:rsidTr="00920A21">
        <w:tc>
          <w:tcPr>
            <w:tcW w:w="1134" w:type="dxa"/>
          </w:tcPr>
          <w:p w14:paraId="7137E7C0"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2.</w:t>
            </w:r>
          </w:p>
        </w:tc>
        <w:tc>
          <w:tcPr>
            <w:tcW w:w="2835" w:type="dxa"/>
          </w:tcPr>
          <w:p w14:paraId="08C2984F"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81 – 90 lat</w:t>
            </w:r>
          </w:p>
        </w:tc>
        <w:tc>
          <w:tcPr>
            <w:tcW w:w="2268" w:type="dxa"/>
          </w:tcPr>
          <w:p w14:paraId="2C59B3F1" w14:textId="070815B6" w:rsidR="002C688F" w:rsidRPr="002C688F" w:rsidRDefault="00925491"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3</w:t>
            </w:r>
          </w:p>
        </w:tc>
      </w:tr>
      <w:tr w:rsidR="002C688F" w:rsidRPr="002C688F" w14:paraId="02BE1C72" w14:textId="77777777" w:rsidTr="00920A21">
        <w:tc>
          <w:tcPr>
            <w:tcW w:w="1134" w:type="dxa"/>
          </w:tcPr>
          <w:p w14:paraId="54F9A3FB"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3.</w:t>
            </w:r>
          </w:p>
        </w:tc>
        <w:tc>
          <w:tcPr>
            <w:tcW w:w="2835" w:type="dxa"/>
          </w:tcPr>
          <w:p w14:paraId="0814A7F5"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71 – 80 lat</w:t>
            </w:r>
          </w:p>
        </w:tc>
        <w:tc>
          <w:tcPr>
            <w:tcW w:w="2268" w:type="dxa"/>
          </w:tcPr>
          <w:p w14:paraId="1B7C1854" w14:textId="0E5BF7B2" w:rsidR="002C688F" w:rsidRPr="002C688F" w:rsidRDefault="00925491"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9</w:t>
            </w:r>
          </w:p>
        </w:tc>
      </w:tr>
      <w:tr w:rsidR="002C688F" w:rsidRPr="002C688F" w14:paraId="063C929F" w14:textId="77777777" w:rsidTr="00920A21">
        <w:tc>
          <w:tcPr>
            <w:tcW w:w="1134" w:type="dxa"/>
          </w:tcPr>
          <w:p w14:paraId="5255F14B"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4.</w:t>
            </w:r>
          </w:p>
        </w:tc>
        <w:tc>
          <w:tcPr>
            <w:tcW w:w="2835" w:type="dxa"/>
          </w:tcPr>
          <w:p w14:paraId="4616A6B6"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61 – 70 lat</w:t>
            </w:r>
          </w:p>
        </w:tc>
        <w:tc>
          <w:tcPr>
            <w:tcW w:w="2268" w:type="dxa"/>
          </w:tcPr>
          <w:p w14:paraId="6E066423" w14:textId="48C4FC7F" w:rsidR="002C688F" w:rsidRPr="002C688F" w:rsidRDefault="00925491"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7</w:t>
            </w:r>
          </w:p>
        </w:tc>
      </w:tr>
      <w:tr w:rsidR="002C688F" w:rsidRPr="002C688F" w14:paraId="5A8DC05B" w14:textId="77777777" w:rsidTr="00920A21">
        <w:tc>
          <w:tcPr>
            <w:tcW w:w="1134" w:type="dxa"/>
          </w:tcPr>
          <w:p w14:paraId="5CD193A2"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5.</w:t>
            </w:r>
          </w:p>
        </w:tc>
        <w:tc>
          <w:tcPr>
            <w:tcW w:w="2835" w:type="dxa"/>
          </w:tcPr>
          <w:p w14:paraId="6F199EB1"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51 – 60 lat</w:t>
            </w:r>
          </w:p>
        </w:tc>
        <w:tc>
          <w:tcPr>
            <w:tcW w:w="2268" w:type="dxa"/>
          </w:tcPr>
          <w:p w14:paraId="44E9DB45" w14:textId="444AB3DB" w:rsidR="002C688F" w:rsidRPr="002C688F" w:rsidRDefault="00925491"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1</w:t>
            </w:r>
          </w:p>
        </w:tc>
      </w:tr>
      <w:tr w:rsidR="002C688F" w:rsidRPr="002C688F" w14:paraId="6F095F51" w14:textId="77777777" w:rsidTr="00920A21">
        <w:tc>
          <w:tcPr>
            <w:tcW w:w="1134" w:type="dxa"/>
          </w:tcPr>
          <w:p w14:paraId="0B19382E"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6.</w:t>
            </w:r>
          </w:p>
        </w:tc>
        <w:tc>
          <w:tcPr>
            <w:tcW w:w="2835" w:type="dxa"/>
          </w:tcPr>
          <w:p w14:paraId="618CFD5F"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41 – 50 lat</w:t>
            </w:r>
          </w:p>
        </w:tc>
        <w:tc>
          <w:tcPr>
            <w:tcW w:w="2268" w:type="dxa"/>
          </w:tcPr>
          <w:p w14:paraId="78E11C58"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1</w:t>
            </w:r>
          </w:p>
        </w:tc>
      </w:tr>
      <w:tr w:rsidR="002C688F" w:rsidRPr="002C688F" w14:paraId="0F33B2DA" w14:textId="77777777" w:rsidTr="00920A21">
        <w:tc>
          <w:tcPr>
            <w:tcW w:w="3969" w:type="dxa"/>
            <w:gridSpan w:val="2"/>
          </w:tcPr>
          <w:p w14:paraId="4552BB62" w14:textId="77777777" w:rsidR="002C688F" w:rsidRPr="002C688F" w:rsidRDefault="00ED5FF4" w:rsidP="003402AE">
            <w:pPr>
              <w:spacing w:after="0" w:line="240" w:lineRule="auto"/>
              <w:jc w:val="right"/>
              <w:rPr>
                <w:rFonts w:ascii="Times New Roman" w:eastAsia="Calibri" w:hAnsi="Times New Roman" w:cs="Times New Roman"/>
                <w:b/>
                <w:sz w:val="24"/>
              </w:rPr>
            </w:pPr>
            <w:r>
              <w:rPr>
                <w:rFonts w:ascii="Times New Roman" w:eastAsia="Calibri" w:hAnsi="Times New Roman" w:cs="Times New Roman"/>
                <w:b/>
                <w:sz w:val="24"/>
              </w:rPr>
              <w:t>R</w:t>
            </w:r>
            <w:r w:rsidRPr="002C688F">
              <w:rPr>
                <w:rFonts w:ascii="Times New Roman" w:eastAsia="Calibri" w:hAnsi="Times New Roman" w:cs="Times New Roman"/>
                <w:b/>
                <w:sz w:val="24"/>
              </w:rPr>
              <w:t>azem:</w:t>
            </w:r>
          </w:p>
        </w:tc>
        <w:tc>
          <w:tcPr>
            <w:tcW w:w="2268" w:type="dxa"/>
          </w:tcPr>
          <w:p w14:paraId="11EB694F" w14:textId="154734B1" w:rsidR="002C688F" w:rsidRPr="002C688F" w:rsidRDefault="00925491" w:rsidP="00F05EF3">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27</w:t>
            </w:r>
          </w:p>
        </w:tc>
      </w:tr>
    </w:tbl>
    <w:p w14:paraId="4D60FCAF" w14:textId="77777777" w:rsidR="009F230D" w:rsidRPr="008E6B6D" w:rsidRDefault="009F230D" w:rsidP="0059401D">
      <w:pPr>
        <w:spacing w:after="0" w:line="240" w:lineRule="auto"/>
        <w:jc w:val="both"/>
        <w:rPr>
          <w:rFonts w:ascii="Blogger Sans" w:hAnsi="Blogger Sans" w:cs="Times New Roman"/>
          <w:b/>
          <w:sz w:val="24"/>
          <w:szCs w:val="24"/>
        </w:rPr>
      </w:pPr>
    </w:p>
    <w:p w14:paraId="1CCA94DA" w14:textId="77777777" w:rsidR="00730EB6" w:rsidRDefault="00730EB6" w:rsidP="0059401D">
      <w:pPr>
        <w:spacing w:after="120" w:line="240" w:lineRule="auto"/>
        <w:jc w:val="both"/>
        <w:rPr>
          <w:rFonts w:ascii="Blogger Sans" w:hAnsi="Blogger Sans" w:cs="Times New Roman"/>
          <w:sz w:val="24"/>
        </w:rPr>
      </w:pPr>
      <w:r w:rsidRPr="008E6B6D">
        <w:rPr>
          <w:rFonts w:ascii="Blogger Sans" w:hAnsi="Blogger Sans" w:cs="Times New Roman"/>
          <w:sz w:val="24"/>
        </w:rPr>
        <w:t>Organizacja i świadczenie specjalistycznych usług opiekuńczych dla osób z zaburzeniami psychicznymi należy do zadań zleconych z zakresu administracji rządowej, realizowanych przez gminę.</w:t>
      </w:r>
    </w:p>
    <w:p w14:paraId="22BD296B" w14:textId="652EBC1B" w:rsidR="008A1AAC" w:rsidRPr="00207524" w:rsidRDefault="008E6B6D" w:rsidP="008A1AAC">
      <w:pPr>
        <w:spacing w:after="0" w:line="240" w:lineRule="auto"/>
        <w:jc w:val="both"/>
        <w:rPr>
          <w:rFonts w:ascii="Blogger Sans" w:eastAsia="Calibri" w:hAnsi="Blogger Sans" w:cs="Times New Roman"/>
          <w:sz w:val="24"/>
        </w:rPr>
      </w:pPr>
      <w:r w:rsidRPr="008E6B6D">
        <w:rPr>
          <w:rFonts w:ascii="Blogger Sans" w:eastAsia="Calibri" w:hAnsi="Blogger Sans" w:cs="Times New Roman"/>
          <w:sz w:val="24"/>
        </w:rPr>
        <w:t>W 202</w:t>
      </w:r>
      <w:r w:rsidR="00925491">
        <w:rPr>
          <w:rFonts w:ascii="Blogger Sans" w:eastAsia="Calibri" w:hAnsi="Blogger Sans" w:cs="Times New Roman"/>
          <w:sz w:val="24"/>
        </w:rPr>
        <w:t>2</w:t>
      </w:r>
      <w:r w:rsidRPr="008E6B6D">
        <w:rPr>
          <w:rFonts w:ascii="Blogger Sans" w:eastAsia="Calibri" w:hAnsi="Blogger Sans" w:cs="Times New Roman"/>
          <w:sz w:val="24"/>
        </w:rPr>
        <w:t xml:space="preserve"> r. z pomocy w formie specjalistycznych usług opiekuńczych dla osób z zaburzeniami psychicznymi skorzystał</w:t>
      </w:r>
      <w:r w:rsidR="00137DF8">
        <w:rPr>
          <w:rFonts w:ascii="Blogger Sans" w:eastAsia="Calibri" w:hAnsi="Blogger Sans" w:cs="Times New Roman"/>
          <w:sz w:val="24"/>
        </w:rPr>
        <w:t>o</w:t>
      </w:r>
      <w:r w:rsidRPr="008E6B6D">
        <w:rPr>
          <w:rFonts w:ascii="Blogger Sans" w:eastAsia="Calibri" w:hAnsi="Blogger Sans" w:cs="Times New Roman"/>
          <w:sz w:val="24"/>
        </w:rPr>
        <w:t xml:space="preserve"> </w:t>
      </w:r>
      <w:r w:rsidR="00137DF8">
        <w:rPr>
          <w:rFonts w:ascii="Blogger Sans" w:eastAsia="Calibri" w:hAnsi="Blogger Sans" w:cs="Times New Roman"/>
          <w:sz w:val="24"/>
        </w:rPr>
        <w:t>7</w:t>
      </w:r>
      <w:r w:rsidRPr="008E6B6D">
        <w:rPr>
          <w:rFonts w:ascii="Blogger Sans" w:eastAsia="Calibri" w:hAnsi="Blogger Sans" w:cs="Times New Roman"/>
          <w:sz w:val="24"/>
        </w:rPr>
        <w:t xml:space="preserve"> os</w:t>
      </w:r>
      <w:r w:rsidR="00137DF8">
        <w:rPr>
          <w:rFonts w:ascii="Blogger Sans" w:eastAsia="Calibri" w:hAnsi="Blogger Sans" w:cs="Times New Roman"/>
          <w:sz w:val="24"/>
        </w:rPr>
        <w:t>ób</w:t>
      </w:r>
      <w:r w:rsidRPr="008E6B6D">
        <w:rPr>
          <w:rFonts w:ascii="Blogger Sans" w:eastAsia="Calibri" w:hAnsi="Blogger Sans" w:cs="Times New Roman"/>
          <w:sz w:val="24"/>
        </w:rPr>
        <w:t xml:space="preserve"> – w tym 1 osoba dorosła i </w:t>
      </w:r>
      <w:r w:rsidR="00137DF8">
        <w:rPr>
          <w:rFonts w:ascii="Blogger Sans" w:eastAsia="Calibri" w:hAnsi="Blogger Sans" w:cs="Times New Roman"/>
          <w:sz w:val="24"/>
        </w:rPr>
        <w:t>6</w:t>
      </w:r>
      <w:r w:rsidRPr="008E6B6D">
        <w:rPr>
          <w:rFonts w:ascii="Blogger Sans" w:eastAsia="Calibri" w:hAnsi="Blogger Sans" w:cs="Times New Roman"/>
          <w:sz w:val="24"/>
        </w:rPr>
        <w:t xml:space="preserve"> dzi</w:t>
      </w:r>
      <w:r>
        <w:rPr>
          <w:rFonts w:ascii="Blogger Sans" w:eastAsia="Calibri" w:hAnsi="Blogger Sans" w:cs="Times New Roman"/>
          <w:sz w:val="24"/>
        </w:rPr>
        <w:t>eci.</w:t>
      </w:r>
      <w:r w:rsidRPr="008E6B6D">
        <w:rPr>
          <w:rFonts w:ascii="Blogger Sans" w:eastAsia="Calibri" w:hAnsi="Blogger Sans" w:cs="Times New Roman"/>
          <w:sz w:val="24"/>
        </w:rPr>
        <w:t xml:space="preserve"> Pomoc w formie specjalistycznych usług opiekuńczych udzielana była w wymiarze dostosowanym do indywidualnych potrzeb podopieczn</w:t>
      </w:r>
      <w:r>
        <w:rPr>
          <w:rFonts w:ascii="Blogger Sans" w:eastAsia="Calibri" w:hAnsi="Blogger Sans" w:cs="Times New Roman"/>
          <w:sz w:val="24"/>
        </w:rPr>
        <w:t>ych</w:t>
      </w:r>
      <w:r w:rsidR="00137DF8">
        <w:rPr>
          <w:rFonts w:ascii="Blogger Sans" w:eastAsia="Calibri" w:hAnsi="Blogger Sans" w:cs="Times New Roman"/>
          <w:sz w:val="24"/>
        </w:rPr>
        <w:t>.</w:t>
      </w:r>
      <w:r w:rsidRPr="008E6B6D">
        <w:rPr>
          <w:rFonts w:ascii="Blogger Sans" w:eastAsia="Calibri" w:hAnsi="Blogger Sans" w:cs="Times New Roman"/>
          <w:sz w:val="24"/>
        </w:rPr>
        <w:t xml:space="preserve"> Ogółem zrealizowano </w:t>
      </w:r>
      <w:r w:rsidR="00137DF8">
        <w:rPr>
          <w:rFonts w:ascii="Blogger Sans" w:eastAsia="Calibri" w:hAnsi="Blogger Sans" w:cs="Times New Roman"/>
          <w:sz w:val="24"/>
        </w:rPr>
        <w:t>1</w:t>
      </w:r>
      <w:r w:rsidR="00137DF8">
        <w:rPr>
          <w:rFonts w:ascii="Calibri" w:eastAsia="Calibri" w:hAnsi="Calibri" w:cs="Calibri"/>
          <w:sz w:val="24"/>
        </w:rPr>
        <w:t> </w:t>
      </w:r>
      <w:r w:rsidR="00137DF8">
        <w:rPr>
          <w:rFonts w:ascii="Blogger Sans" w:eastAsia="Calibri" w:hAnsi="Blogger Sans" w:cs="Times New Roman"/>
          <w:sz w:val="24"/>
        </w:rPr>
        <w:t>165,5</w:t>
      </w:r>
      <w:r w:rsidRPr="008E6B6D">
        <w:rPr>
          <w:rFonts w:ascii="Blogger Sans" w:eastAsia="Calibri" w:hAnsi="Blogger Sans" w:cs="Times New Roman"/>
          <w:sz w:val="24"/>
        </w:rPr>
        <w:t xml:space="preserve"> godzin</w:t>
      </w:r>
      <w:r>
        <w:rPr>
          <w:rFonts w:ascii="Blogger Sans" w:eastAsia="Calibri" w:hAnsi="Blogger Sans" w:cs="Times New Roman"/>
          <w:sz w:val="24"/>
        </w:rPr>
        <w:t xml:space="preserve"> usług i</w:t>
      </w:r>
      <w:r>
        <w:rPr>
          <w:rFonts w:ascii="Calibri" w:eastAsia="Calibri" w:hAnsi="Calibri" w:cs="Calibri"/>
          <w:sz w:val="24"/>
        </w:rPr>
        <w:t> </w:t>
      </w:r>
      <w:r w:rsidRPr="008E6B6D">
        <w:rPr>
          <w:rFonts w:ascii="Blogger Sans" w:eastAsia="Calibri" w:hAnsi="Blogger Sans" w:cs="Times New Roman"/>
          <w:sz w:val="24"/>
        </w:rPr>
        <w:t>wydatkowano na ten cel</w:t>
      </w:r>
      <w:r>
        <w:rPr>
          <w:rFonts w:ascii="Blogger Sans" w:eastAsia="Calibri" w:hAnsi="Blogger Sans" w:cs="Times New Roman"/>
          <w:sz w:val="24"/>
        </w:rPr>
        <w:t xml:space="preserve"> </w:t>
      </w:r>
      <w:r w:rsidR="009A2D6B">
        <w:rPr>
          <w:rFonts w:ascii="Blogger Sans" w:eastAsia="Calibri" w:hAnsi="Blogger Sans" w:cs="Times New Roman"/>
          <w:sz w:val="24"/>
        </w:rPr>
        <w:t>69</w:t>
      </w:r>
      <w:r w:rsidR="009A2D6B">
        <w:rPr>
          <w:rFonts w:ascii="Calibri" w:eastAsia="Calibri" w:hAnsi="Calibri" w:cs="Calibri"/>
          <w:sz w:val="24"/>
        </w:rPr>
        <w:t> </w:t>
      </w:r>
      <w:r w:rsidR="009A2D6B">
        <w:rPr>
          <w:rFonts w:ascii="Blogger Sans" w:eastAsia="Calibri" w:hAnsi="Blogger Sans" w:cs="Times New Roman"/>
          <w:sz w:val="24"/>
        </w:rPr>
        <w:t>930,00</w:t>
      </w:r>
      <w:r w:rsidR="0059401D" w:rsidRPr="00207524">
        <w:rPr>
          <w:rFonts w:ascii="Blogger Sans" w:eastAsia="Calibri" w:hAnsi="Blogger Sans" w:cs="Times New Roman"/>
          <w:sz w:val="24"/>
        </w:rPr>
        <w:t xml:space="preserve"> zł.</w:t>
      </w:r>
    </w:p>
    <w:p w14:paraId="4DEAA684" w14:textId="77777777" w:rsidR="008A1AAC" w:rsidRPr="007F1BE7" w:rsidRDefault="008A1AAC" w:rsidP="0059401D">
      <w:pPr>
        <w:spacing w:after="120" w:line="240" w:lineRule="auto"/>
        <w:jc w:val="both"/>
        <w:rPr>
          <w:rFonts w:ascii="Blogger Sans" w:hAnsi="Blogger Sans" w:cs="Times New Roman"/>
          <w:sz w:val="24"/>
        </w:rPr>
      </w:pPr>
    </w:p>
    <w:p w14:paraId="3E02FC15" w14:textId="77777777" w:rsidR="000D6C71" w:rsidRPr="000D6C71" w:rsidRDefault="008A1AAC" w:rsidP="008C3D11">
      <w:pPr>
        <w:pStyle w:val="Nagwek2"/>
        <w:spacing w:after="120"/>
      </w:pPr>
      <w:bookmarkStart w:id="8" w:name="_Toc131059314"/>
      <w:r w:rsidRPr="007F1BE7">
        <w:t>4. Opieka wytchnieniowa</w:t>
      </w:r>
      <w:bookmarkEnd w:id="8"/>
    </w:p>
    <w:p w14:paraId="69F9BC05" w14:textId="75F79DB1" w:rsidR="0014606C" w:rsidRDefault="00363E53" w:rsidP="0014606C">
      <w:pPr>
        <w:spacing w:after="120" w:line="240" w:lineRule="auto"/>
        <w:jc w:val="both"/>
        <w:rPr>
          <w:rFonts w:ascii="Blogger Sans" w:hAnsi="Blogger Sans" w:cs="Times New Roman"/>
          <w:sz w:val="24"/>
        </w:rPr>
      </w:pPr>
      <w:r w:rsidRPr="007F1BE7">
        <w:rPr>
          <w:rFonts w:ascii="Blogger Sans" w:hAnsi="Blogger Sans" w:cs="Times New Roman"/>
          <w:sz w:val="24"/>
        </w:rPr>
        <w:t>W 20</w:t>
      </w:r>
      <w:r w:rsidR="007F1BE7" w:rsidRPr="007F1BE7">
        <w:rPr>
          <w:rFonts w:ascii="Blogger Sans" w:hAnsi="Blogger Sans" w:cs="Times New Roman"/>
          <w:sz w:val="24"/>
        </w:rPr>
        <w:t>2</w:t>
      </w:r>
      <w:r w:rsidR="00E04BEA">
        <w:rPr>
          <w:rFonts w:ascii="Blogger Sans" w:hAnsi="Blogger Sans" w:cs="Times New Roman"/>
          <w:sz w:val="24"/>
        </w:rPr>
        <w:t>2</w:t>
      </w:r>
      <w:r w:rsidRPr="007F1BE7">
        <w:rPr>
          <w:rFonts w:ascii="Blogger Sans" w:hAnsi="Blogger Sans" w:cs="Times New Roman"/>
          <w:sz w:val="24"/>
        </w:rPr>
        <w:t xml:space="preserve"> r. </w:t>
      </w:r>
      <w:r w:rsidR="0014606C">
        <w:rPr>
          <w:rFonts w:ascii="Blogger Sans" w:hAnsi="Blogger Sans" w:cs="Times New Roman"/>
          <w:sz w:val="24"/>
        </w:rPr>
        <w:t xml:space="preserve">wzorem lat ubiegłych </w:t>
      </w:r>
      <w:r w:rsidRPr="007F1BE7">
        <w:rPr>
          <w:rFonts w:ascii="Blogger Sans" w:hAnsi="Blogger Sans" w:cs="Times New Roman"/>
          <w:sz w:val="24"/>
        </w:rPr>
        <w:t>Gmina Sierakowice realizowała Program Ministerstwa Rodziny</w:t>
      </w:r>
      <w:r w:rsidR="0014606C">
        <w:rPr>
          <w:rFonts w:ascii="Blogger Sans" w:hAnsi="Blogger Sans" w:cs="Times New Roman"/>
          <w:sz w:val="24"/>
        </w:rPr>
        <w:t xml:space="preserve"> i</w:t>
      </w:r>
      <w:r w:rsidR="00746149">
        <w:rPr>
          <w:rFonts w:ascii="Calibri" w:hAnsi="Calibri" w:cs="Calibri"/>
          <w:sz w:val="24"/>
        </w:rPr>
        <w:t> </w:t>
      </w:r>
      <w:r w:rsidR="0014606C">
        <w:rPr>
          <w:rFonts w:ascii="Blogger Sans" w:hAnsi="Blogger Sans" w:cs="Times New Roman"/>
          <w:sz w:val="24"/>
        </w:rPr>
        <w:t>Polityki Społecznej pn.</w:t>
      </w:r>
      <w:r w:rsidR="0014606C">
        <w:rPr>
          <w:rFonts w:ascii="Calibri" w:hAnsi="Calibri" w:cs="Calibri"/>
          <w:sz w:val="24"/>
        </w:rPr>
        <w:t> </w:t>
      </w:r>
      <w:r w:rsidRPr="007F1BE7">
        <w:rPr>
          <w:rFonts w:ascii="Blogger Sans" w:hAnsi="Blogger Sans" w:cs="Times New Roman"/>
          <w:sz w:val="24"/>
        </w:rPr>
        <w:t xml:space="preserve">„Opieka </w:t>
      </w:r>
      <w:proofErr w:type="spellStart"/>
      <w:r w:rsidRPr="007F1BE7">
        <w:rPr>
          <w:rFonts w:ascii="Blogger Sans" w:hAnsi="Blogger Sans" w:cs="Times New Roman"/>
          <w:sz w:val="24"/>
        </w:rPr>
        <w:t>wytchnieniowa</w:t>
      </w:r>
      <w:proofErr w:type="spellEnd"/>
      <w:r w:rsidRPr="007F1BE7">
        <w:rPr>
          <w:rFonts w:ascii="Blogger Sans" w:hAnsi="Blogger Sans" w:cs="Times New Roman"/>
          <w:sz w:val="24"/>
        </w:rPr>
        <w:t>” – edycja 20</w:t>
      </w:r>
      <w:r w:rsidR="007F1BE7" w:rsidRPr="007F1BE7">
        <w:rPr>
          <w:rFonts w:ascii="Blogger Sans" w:hAnsi="Blogger Sans" w:cs="Times New Roman"/>
          <w:sz w:val="24"/>
        </w:rPr>
        <w:t>2</w:t>
      </w:r>
      <w:r w:rsidR="00E04BEA">
        <w:rPr>
          <w:rFonts w:ascii="Blogger Sans" w:hAnsi="Blogger Sans" w:cs="Times New Roman"/>
          <w:sz w:val="24"/>
        </w:rPr>
        <w:t>2, finansowany ze środków Funduszu Solidarnościowego</w:t>
      </w:r>
      <w:r w:rsidRPr="007F1BE7">
        <w:rPr>
          <w:rFonts w:ascii="Blogger Sans" w:hAnsi="Blogger Sans" w:cs="Times New Roman"/>
          <w:sz w:val="24"/>
        </w:rPr>
        <w:t>. Program skierowany był do dzieci i osób niepełnosprawnych, których członkowie rodzin lub opiekunowie wymagali wsparcia w posta</w:t>
      </w:r>
      <w:r w:rsidR="007F1BE7">
        <w:rPr>
          <w:rFonts w:ascii="Blogger Sans" w:hAnsi="Blogger Sans" w:cs="Times New Roman"/>
          <w:sz w:val="24"/>
        </w:rPr>
        <w:t>ci doraźnej, czasowej przerwy w</w:t>
      </w:r>
      <w:r w:rsidR="007F1BE7">
        <w:rPr>
          <w:rFonts w:ascii="Calibri" w:hAnsi="Calibri" w:cs="Calibri"/>
          <w:sz w:val="24"/>
        </w:rPr>
        <w:t> </w:t>
      </w:r>
      <w:r w:rsidRPr="007F1BE7">
        <w:rPr>
          <w:rFonts w:ascii="Blogger Sans" w:hAnsi="Blogger Sans" w:cs="Times New Roman"/>
          <w:sz w:val="24"/>
        </w:rPr>
        <w:t>sprawowaniu opieki oraz podniesienia</w:t>
      </w:r>
      <w:r w:rsidR="007F1BE7" w:rsidRPr="007F1BE7">
        <w:rPr>
          <w:rFonts w:ascii="Blogger Sans" w:hAnsi="Blogger Sans" w:cs="Times New Roman"/>
          <w:sz w:val="24"/>
        </w:rPr>
        <w:t xml:space="preserve"> swoich umiejętności i wiedzy w</w:t>
      </w:r>
      <w:r w:rsidR="007F1BE7" w:rsidRPr="007F1BE7">
        <w:rPr>
          <w:rFonts w:ascii="Calibri" w:hAnsi="Calibri" w:cs="Calibri"/>
          <w:sz w:val="24"/>
        </w:rPr>
        <w:t> </w:t>
      </w:r>
      <w:r w:rsidRPr="007F1BE7">
        <w:rPr>
          <w:rFonts w:ascii="Blogger Sans" w:hAnsi="Blogger Sans" w:cs="Times New Roman"/>
          <w:sz w:val="24"/>
        </w:rPr>
        <w:t>zakresie opieki nad tymi osobami.</w:t>
      </w:r>
      <w:r w:rsidR="007F1BE7">
        <w:rPr>
          <w:rFonts w:ascii="Calibri" w:hAnsi="Calibri" w:cs="Calibri"/>
          <w:sz w:val="24"/>
        </w:rPr>
        <w:t xml:space="preserve"> </w:t>
      </w:r>
      <w:r w:rsidR="0014606C">
        <w:rPr>
          <w:rFonts w:ascii="Blogger Sans" w:hAnsi="Blogger Sans" w:cs="Times New Roman"/>
          <w:sz w:val="24"/>
        </w:rPr>
        <w:t xml:space="preserve"> </w:t>
      </w:r>
    </w:p>
    <w:p w14:paraId="38CD616A" w14:textId="41F40AB0" w:rsidR="0014606C" w:rsidRPr="007F1BE7" w:rsidRDefault="00363E53" w:rsidP="0014606C">
      <w:pPr>
        <w:spacing w:after="120" w:line="240" w:lineRule="auto"/>
        <w:jc w:val="both"/>
        <w:rPr>
          <w:rFonts w:ascii="Blogger Sans" w:hAnsi="Blogger Sans" w:cs="Times New Roman"/>
          <w:sz w:val="24"/>
        </w:rPr>
      </w:pPr>
      <w:r w:rsidRPr="007F1BE7">
        <w:rPr>
          <w:rFonts w:ascii="Blogger Sans" w:hAnsi="Blogger Sans" w:cs="Times New Roman"/>
          <w:sz w:val="24"/>
        </w:rPr>
        <w:t xml:space="preserve">Usługami </w:t>
      </w:r>
      <w:r w:rsidR="007F1BE7">
        <w:rPr>
          <w:rFonts w:ascii="Blogger Sans" w:hAnsi="Blogger Sans" w:cs="Times New Roman"/>
          <w:sz w:val="24"/>
        </w:rPr>
        <w:t xml:space="preserve">realizowanymi w ramach programu </w:t>
      </w:r>
      <w:r w:rsidRPr="007F1BE7">
        <w:rPr>
          <w:rFonts w:ascii="Blogger Sans" w:hAnsi="Blogger Sans" w:cs="Times New Roman"/>
          <w:sz w:val="24"/>
        </w:rPr>
        <w:t xml:space="preserve">objęto </w:t>
      </w:r>
      <w:r w:rsidR="00D92663">
        <w:rPr>
          <w:rFonts w:ascii="Blogger Sans" w:hAnsi="Blogger Sans" w:cs="Times New Roman"/>
          <w:sz w:val="24"/>
        </w:rPr>
        <w:t>20</w:t>
      </w:r>
      <w:r w:rsidR="007F1BE7" w:rsidRPr="007F1BE7">
        <w:rPr>
          <w:rFonts w:ascii="Blogger Sans" w:hAnsi="Blogger Sans" w:cs="Times New Roman"/>
          <w:sz w:val="24"/>
        </w:rPr>
        <w:t xml:space="preserve"> osób, w tym 1 dziecko. Każda z osób dorosłych legitymowała się orzeczeniem</w:t>
      </w:r>
      <w:r w:rsidRPr="007F1BE7">
        <w:rPr>
          <w:rFonts w:ascii="Blogger Sans" w:hAnsi="Blogger Sans" w:cs="Times New Roman"/>
          <w:sz w:val="24"/>
        </w:rPr>
        <w:t xml:space="preserve"> </w:t>
      </w:r>
      <w:r w:rsidR="007F1BE7" w:rsidRPr="007F1BE7">
        <w:rPr>
          <w:rFonts w:ascii="Blogger Sans" w:hAnsi="Blogger Sans" w:cs="Times New Roman"/>
          <w:sz w:val="24"/>
        </w:rPr>
        <w:t xml:space="preserve">o </w:t>
      </w:r>
      <w:r w:rsidRPr="007F1BE7">
        <w:rPr>
          <w:rFonts w:ascii="Blogger Sans" w:hAnsi="Blogger Sans" w:cs="Times New Roman"/>
          <w:sz w:val="24"/>
        </w:rPr>
        <w:t xml:space="preserve">znacznym </w:t>
      </w:r>
      <w:r w:rsidR="007F1BE7" w:rsidRPr="007F1BE7">
        <w:rPr>
          <w:rFonts w:ascii="Blogger Sans" w:hAnsi="Blogger Sans" w:cs="Times New Roman"/>
          <w:sz w:val="24"/>
        </w:rPr>
        <w:t xml:space="preserve">stopniu niepełnosprawności, natomiast dziecko – orzeczeniem o niepełnosprawności. </w:t>
      </w:r>
      <w:r w:rsidR="0014606C">
        <w:rPr>
          <w:rFonts w:ascii="Blogger Sans" w:hAnsi="Blogger Sans" w:cs="Times New Roman"/>
          <w:sz w:val="24"/>
        </w:rPr>
        <w:t xml:space="preserve">Najstarsza osoba objęta opieką </w:t>
      </w:r>
      <w:proofErr w:type="spellStart"/>
      <w:r w:rsidR="0014606C">
        <w:rPr>
          <w:rFonts w:ascii="Blogger Sans" w:hAnsi="Blogger Sans" w:cs="Times New Roman"/>
          <w:sz w:val="24"/>
        </w:rPr>
        <w:t>wytchnieniową</w:t>
      </w:r>
      <w:proofErr w:type="spellEnd"/>
      <w:r w:rsidR="0014606C">
        <w:rPr>
          <w:rFonts w:ascii="Blogger Sans" w:hAnsi="Blogger Sans" w:cs="Times New Roman"/>
          <w:sz w:val="24"/>
        </w:rPr>
        <w:t xml:space="preserve"> miała 94 lata, natomiast najmłodsza </w:t>
      </w:r>
      <w:r w:rsidR="00D92663">
        <w:rPr>
          <w:rFonts w:ascii="Blogger Sans" w:hAnsi="Blogger Sans" w:cs="Times New Roman"/>
          <w:sz w:val="24"/>
        </w:rPr>
        <w:t>4</w:t>
      </w:r>
      <w:r w:rsidR="0014606C">
        <w:rPr>
          <w:rFonts w:ascii="Blogger Sans" w:hAnsi="Blogger Sans" w:cs="Times New Roman"/>
          <w:sz w:val="24"/>
        </w:rPr>
        <w:t xml:space="preserve"> lata.</w:t>
      </w:r>
      <w:r w:rsidR="0014606C" w:rsidRPr="0014606C">
        <w:rPr>
          <w:rFonts w:ascii="Blogger Sans" w:hAnsi="Blogger Sans" w:cs="Times New Roman"/>
          <w:sz w:val="24"/>
        </w:rPr>
        <w:t xml:space="preserve"> </w:t>
      </w:r>
      <w:r w:rsidR="0014606C" w:rsidRPr="007F1BE7">
        <w:rPr>
          <w:rFonts w:ascii="Blogger Sans" w:hAnsi="Blogger Sans" w:cs="Times New Roman"/>
          <w:sz w:val="24"/>
        </w:rPr>
        <w:t xml:space="preserve">Świadczenie usług opieki </w:t>
      </w:r>
      <w:proofErr w:type="spellStart"/>
      <w:r w:rsidR="0014606C" w:rsidRPr="007F1BE7">
        <w:rPr>
          <w:rFonts w:ascii="Blogger Sans" w:hAnsi="Blogger Sans" w:cs="Times New Roman"/>
          <w:sz w:val="24"/>
        </w:rPr>
        <w:t>wytchnieniowej</w:t>
      </w:r>
      <w:proofErr w:type="spellEnd"/>
      <w:r w:rsidR="0014606C" w:rsidRPr="007F1BE7">
        <w:rPr>
          <w:rFonts w:ascii="Blogger Sans" w:hAnsi="Blogger Sans" w:cs="Times New Roman"/>
          <w:sz w:val="24"/>
        </w:rPr>
        <w:t xml:space="preserve"> realizowane było </w:t>
      </w:r>
      <w:r w:rsidR="0014606C">
        <w:rPr>
          <w:rFonts w:ascii="Blogger Sans" w:hAnsi="Blogger Sans" w:cs="Times New Roman"/>
          <w:sz w:val="24"/>
        </w:rPr>
        <w:t>w formie dziennego pobytu w</w:t>
      </w:r>
      <w:r w:rsidR="0014606C">
        <w:rPr>
          <w:rFonts w:ascii="Calibri" w:hAnsi="Calibri" w:cs="Calibri"/>
          <w:sz w:val="24"/>
        </w:rPr>
        <w:t> </w:t>
      </w:r>
      <w:r w:rsidR="0014606C" w:rsidRPr="007F1BE7">
        <w:rPr>
          <w:rFonts w:ascii="Blogger Sans" w:hAnsi="Blogger Sans" w:cs="Times New Roman"/>
          <w:sz w:val="24"/>
        </w:rPr>
        <w:t xml:space="preserve">miejscu zamieszkania osoby niepełnosprawnej. </w:t>
      </w:r>
      <w:r w:rsidR="0014606C">
        <w:rPr>
          <w:rFonts w:ascii="Blogger Sans" w:hAnsi="Blogger Sans" w:cs="Times New Roman"/>
          <w:sz w:val="24"/>
        </w:rPr>
        <w:t>Pomoc udzielana była w</w:t>
      </w:r>
      <w:r w:rsidR="00746149">
        <w:rPr>
          <w:rFonts w:ascii="Calibri" w:hAnsi="Calibri" w:cs="Calibri"/>
          <w:sz w:val="24"/>
        </w:rPr>
        <w:t> </w:t>
      </w:r>
      <w:r w:rsidR="0014606C">
        <w:rPr>
          <w:rFonts w:ascii="Blogger Sans" w:hAnsi="Blogger Sans" w:cs="Times New Roman"/>
          <w:sz w:val="24"/>
        </w:rPr>
        <w:t xml:space="preserve">wymiarze dostosowanym do indywidualnych potrzeb osób niepełnosprawnych i ich </w:t>
      </w:r>
      <w:r w:rsidR="00D92663">
        <w:rPr>
          <w:rFonts w:ascii="Blogger Sans" w:hAnsi="Blogger Sans" w:cs="Times New Roman"/>
          <w:sz w:val="24"/>
        </w:rPr>
        <w:t>opiekunów</w:t>
      </w:r>
      <w:r w:rsidR="0014606C">
        <w:rPr>
          <w:rFonts w:ascii="Blogger Sans" w:hAnsi="Blogger Sans" w:cs="Times New Roman"/>
          <w:sz w:val="24"/>
        </w:rPr>
        <w:t>.</w:t>
      </w:r>
    </w:p>
    <w:p w14:paraId="1CC6E3D2" w14:textId="03B94185" w:rsidR="007F1BE7" w:rsidRDefault="007F1BE7" w:rsidP="007F1BE7">
      <w:pPr>
        <w:spacing w:after="0" w:line="240" w:lineRule="auto"/>
        <w:jc w:val="both"/>
        <w:rPr>
          <w:rFonts w:ascii="Blogger Sans" w:eastAsia="Calibri" w:hAnsi="Blogger Sans" w:cs="Times New Roman"/>
          <w:sz w:val="24"/>
          <w:szCs w:val="24"/>
        </w:rPr>
      </w:pPr>
      <w:r w:rsidRPr="007F1BE7">
        <w:rPr>
          <w:rFonts w:ascii="Blogger Sans" w:eastAsia="Calibri" w:hAnsi="Blogger Sans" w:cs="Times New Roman"/>
          <w:sz w:val="24"/>
          <w:szCs w:val="24"/>
        </w:rPr>
        <w:t xml:space="preserve">Ogółem zrealizowano </w:t>
      </w:r>
      <w:r w:rsidR="00D92663">
        <w:rPr>
          <w:rFonts w:ascii="Blogger Sans" w:eastAsia="Calibri" w:hAnsi="Blogger Sans" w:cs="Times New Roman"/>
          <w:sz w:val="24"/>
          <w:szCs w:val="24"/>
        </w:rPr>
        <w:t>3</w:t>
      </w:r>
      <w:r w:rsidR="00D92663">
        <w:rPr>
          <w:rFonts w:ascii="Calibri" w:eastAsia="Calibri" w:hAnsi="Calibri" w:cs="Calibri"/>
          <w:sz w:val="24"/>
          <w:szCs w:val="24"/>
        </w:rPr>
        <w:t> </w:t>
      </w:r>
      <w:r w:rsidR="00D92663">
        <w:rPr>
          <w:rFonts w:ascii="Blogger Sans" w:eastAsia="Calibri" w:hAnsi="Blogger Sans" w:cs="Times New Roman"/>
          <w:sz w:val="24"/>
          <w:szCs w:val="24"/>
        </w:rPr>
        <w:t>166,5</w:t>
      </w:r>
      <w:r w:rsidRPr="007F1BE7">
        <w:rPr>
          <w:rFonts w:ascii="Blogger Sans" w:eastAsia="Calibri" w:hAnsi="Blogger Sans" w:cs="Times New Roman"/>
          <w:sz w:val="24"/>
          <w:szCs w:val="24"/>
        </w:rPr>
        <w:t xml:space="preserve"> godzin</w:t>
      </w:r>
      <w:r>
        <w:rPr>
          <w:rFonts w:ascii="Blogger Sans" w:eastAsia="Calibri" w:hAnsi="Blogger Sans" w:cs="Times New Roman"/>
          <w:sz w:val="24"/>
          <w:szCs w:val="24"/>
        </w:rPr>
        <w:t xml:space="preserve"> usług opieki </w:t>
      </w:r>
      <w:proofErr w:type="spellStart"/>
      <w:r>
        <w:rPr>
          <w:rFonts w:ascii="Blogger Sans" w:eastAsia="Calibri" w:hAnsi="Blogger Sans" w:cs="Times New Roman"/>
          <w:sz w:val="24"/>
          <w:szCs w:val="24"/>
        </w:rPr>
        <w:t>wytchnieniowej</w:t>
      </w:r>
      <w:proofErr w:type="spellEnd"/>
      <w:r>
        <w:rPr>
          <w:rFonts w:ascii="Blogger Sans" w:eastAsia="Calibri" w:hAnsi="Blogger Sans" w:cs="Times New Roman"/>
          <w:sz w:val="24"/>
          <w:szCs w:val="24"/>
        </w:rPr>
        <w:t>.</w:t>
      </w:r>
      <w:r w:rsidRPr="007F1BE7">
        <w:rPr>
          <w:rFonts w:ascii="Blogger Sans" w:eastAsia="Calibri" w:hAnsi="Blogger Sans" w:cs="Times New Roman"/>
          <w:sz w:val="24"/>
          <w:szCs w:val="24"/>
        </w:rPr>
        <w:t xml:space="preserve"> </w:t>
      </w:r>
      <w:r>
        <w:rPr>
          <w:rFonts w:ascii="Blogger Sans" w:eastAsia="Calibri" w:hAnsi="Blogger Sans" w:cs="Times New Roman"/>
          <w:sz w:val="24"/>
          <w:szCs w:val="24"/>
        </w:rPr>
        <w:t>C</w:t>
      </w:r>
      <w:r w:rsidRPr="007F1BE7">
        <w:rPr>
          <w:rFonts w:ascii="Blogger Sans" w:eastAsia="Calibri" w:hAnsi="Blogger Sans" w:cs="Times New Roman"/>
          <w:sz w:val="24"/>
          <w:szCs w:val="24"/>
        </w:rPr>
        <w:t xml:space="preserve">ałkowity koszt realizacji programu wyniósł </w:t>
      </w:r>
      <w:r w:rsidR="00D92663">
        <w:rPr>
          <w:rFonts w:ascii="Blogger Sans" w:eastAsia="Calibri" w:hAnsi="Blogger Sans" w:cs="Times New Roman"/>
          <w:sz w:val="24"/>
          <w:szCs w:val="24"/>
        </w:rPr>
        <w:t>101</w:t>
      </w:r>
      <w:r w:rsidR="00D92663">
        <w:rPr>
          <w:rFonts w:ascii="Calibri" w:eastAsia="Calibri" w:hAnsi="Calibri" w:cs="Calibri"/>
          <w:sz w:val="24"/>
          <w:szCs w:val="24"/>
        </w:rPr>
        <w:t> </w:t>
      </w:r>
      <w:r w:rsidR="00D92663">
        <w:rPr>
          <w:rFonts w:ascii="Blogger Sans" w:eastAsia="Calibri" w:hAnsi="Blogger Sans" w:cs="Times New Roman"/>
          <w:sz w:val="24"/>
          <w:szCs w:val="24"/>
        </w:rPr>
        <w:t xml:space="preserve">052,94 </w:t>
      </w:r>
      <w:r w:rsidRPr="007F1BE7">
        <w:rPr>
          <w:rFonts w:ascii="Blogger Sans" w:eastAsia="Calibri" w:hAnsi="Blogger Sans" w:cs="Times New Roman"/>
          <w:sz w:val="24"/>
          <w:szCs w:val="24"/>
        </w:rPr>
        <w:t xml:space="preserve">zł </w:t>
      </w:r>
      <w:r w:rsidR="00D92663">
        <w:rPr>
          <w:rFonts w:ascii="Blogger Sans" w:eastAsia="Calibri" w:hAnsi="Blogger Sans" w:cs="Times New Roman"/>
          <w:sz w:val="24"/>
          <w:szCs w:val="24"/>
        </w:rPr>
        <w:t>i został sfinansowany ze środków pochodzących</w:t>
      </w:r>
      <w:r w:rsidRPr="007F1BE7">
        <w:rPr>
          <w:rFonts w:ascii="Blogger Sans" w:eastAsia="Calibri" w:hAnsi="Blogger Sans" w:cs="Times New Roman"/>
          <w:sz w:val="24"/>
          <w:szCs w:val="24"/>
        </w:rPr>
        <w:t xml:space="preserve"> z Funduszu Solidarnościowego. Odbiorcy programu nie ponosili kosztów związanych z realizacją usług.   </w:t>
      </w:r>
    </w:p>
    <w:p w14:paraId="151EB8F2" w14:textId="77777777" w:rsidR="007F1BE7" w:rsidRDefault="007F1BE7" w:rsidP="0059401D">
      <w:pPr>
        <w:spacing w:after="120" w:line="240" w:lineRule="auto"/>
        <w:jc w:val="both"/>
        <w:rPr>
          <w:rFonts w:ascii="Blogger Sans" w:eastAsia="Calibri" w:hAnsi="Blogger Sans" w:cs="Times New Roman"/>
          <w:sz w:val="24"/>
          <w:szCs w:val="24"/>
        </w:rPr>
      </w:pPr>
    </w:p>
    <w:p w14:paraId="56A9E498" w14:textId="77777777" w:rsidR="007F1BE7" w:rsidRPr="008C3D11" w:rsidRDefault="008A0924" w:rsidP="008C3D11">
      <w:pPr>
        <w:pStyle w:val="Nagwek2"/>
        <w:spacing w:after="120"/>
        <w:rPr>
          <w:rFonts w:eastAsia="Calibri"/>
        </w:rPr>
      </w:pPr>
      <w:bookmarkStart w:id="9" w:name="_Toc131059315"/>
      <w:r w:rsidRPr="00373A35">
        <w:rPr>
          <w:rFonts w:eastAsia="Calibri"/>
        </w:rPr>
        <w:t>5. Asystent osobisty osoby niepełnosprawnej</w:t>
      </w:r>
      <w:bookmarkEnd w:id="9"/>
    </w:p>
    <w:p w14:paraId="4EB37C66" w14:textId="66BCD05A" w:rsidR="00D263BF" w:rsidRDefault="007C1231" w:rsidP="00D263BF">
      <w:pPr>
        <w:spacing w:after="120" w:line="240" w:lineRule="auto"/>
        <w:jc w:val="both"/>
        <w:rPr>
          <w:rFonts w:ascii="Blogger Sans" w:hAnsi="Blogger Sans" w:cs="Times New Roman"/>
          <w:sz w:val="24"/>
          <w:szCs w:val="24"/>
        </w:rPr>
      </w:pPr>
      <w:r w:rsidRPr="007C1231">
        <w:rPr>
          <w:rFonts w:ascii="Blogger Sans" w:hAnsi="Blogger Sans" w:cs="Times New Roman"/>
          <w:sz w:val="24"/>
          <w:szCs w:val="24"/>
        </w:rPr>
        <w:t>W 202</w:t>
      </w:r>
      <w:r w:rsidR="00D92663">
        <w:rPr>
          <w:rFonts w:ascii="Blogger Sans" w:hAnsi="Blogger Sans" w:cs="Times New Roman"/>
          <w:sz w:val="24"/>
          <w:szCs w:val="24"/>
        </w:rPr>
        <w:t>2</w:t>
      </w:r>
      <w:r w:rsidRPr="007C1231">
        <w:rPr>
          <w:rFonts w:ascii="Blogger Sans" w:hAnsi="Blogger Sans" w:cs="Times New Roman"/>
          <w:sz w:val="24"/>
          <w:szCs w:val="24"/>
        </w:rPr>
        <w:t xml:space="preserve"> r. Gmina Sierakowice realizowała Program Ministerstwa Rodziny i Polityki Społecznej </w:t>
      </w:r>
      <w:r w:rsidR="0014606C">
        <w:rPr>
          <w:rFonts w:ascii="Blogger Sans" w:hAnsi="Blogger Sans" w:cs="Times New Roman"/>
          <w:sz w:val="24"/>
          <w:szCs w:val="24"/>
        </w:rPr>
        <w:t>pn.</w:t>
      </w:r>
      <w:r w:rsidR="0014606C">
        <w:rPr>
          <w:rFonts w:ascii="Calibri" w:hAnsi="Calibri" w:cs="Calibri"/>
          <w:sz w:val="24"/>
          <w:szCs w:val="24"/>
        </w:rPr>
        <w:t> </w:t>
      </w:r>
      <w:r>
        <w:rPr>
          <w:rFonts w:ascii="Blogger Sans" w:hAnsi="Blogger Sans" w:cs="Times New Roman"/>
          <w:sz w:val="24"/>
          <w:szCs w:val="24"/>
        </w:rPr>
        <w:t xml:space="preserve">„Asystent osobisty osoby niepełnosprawnej” – edycja </w:t>
      </w:r>
      <w:r w:rsidR="0014606C">
        <w:rPr>
          <w:rFonts w:ascii="Blogger Sans" w:hAnsi="Blogger Sans" w:cs="Times New Roman"/>
          <w:sz w:val="24"/>
          <w:szCs w:val="24"/>
        </w:rPr>
        <w:t>202</w:t>
      </w:r>
      <w:r w:rsidR="00D92663">
        <w:rPr>
          <w:rFonts w:ascii="Blogger Sans" w:hAnsi="Blogger Sans" w:cs="Times New Roman"/>
          <w:sz w:val="24"/>
          <w:szCs w:val="24"/>
        </w:rPr>
        <w:t>2,</w:t>
      </w:r>
      <w:r w:rsidR="00D92663" w:rsidRPr="00D92663">
        <w:rPr>
          <w:rFonts w:ascii="Blogger Sans" w:hAnsi="Blogger Sans" w:cs="Times New Roman"/>
          <w:sz w:val="24"/>
        </w:rPr>
        <w:t xml:space="preserve"> </w:t>
      </w:r>
      <w:r w:rsidR="00D92663">
        <w:rPr>
          <w:rFonts w:ascii="Blogger Sans" w:hAnsi="Blogger Sans" w:cs="Times New Roman"/>
          <w:sz w:val="24"/>
        </w:rPr>
        <w:t>finansowany ze środków Funduszu Solidarnościowego</w:t>
      </w:r>
      <w:r w:rsidR="00D92663" w:rsidRPr="007F1BE7">
        <w:rPr>
          <w:rFonts w:ascii="Blogger Sans" w:hAnsi="Blogger Sans" w:cs="Times New Roman"/>
          <w:sz w:val="24"/>
        </w:rPr>
        <w:t>.</w:t>
      </w:r>
      <w:r>
        <w:rPr>
          <w:rFonts w:ascii="Blogger Sans" w:hAnsi="Blogger Sans" w:cs="Times New Roman"/>
          <w:sz w:val="24"/>
          <w:szCs w:val="24"/>
        </w:rPr>
        <w:t xml:space="preserve"> Program skierowany był do osób posiadających orzeczenie o znacznym lub umiarkowanym stopniu niepełnosprawności, które wymagają</w:t>
      </w:r>
      <w:r w:rsidR="00D263BF">
        <w:rPr>
          <w:rFonts w:ascii="Blogger Sans" w:hAnsi="Blogger Sans" w:cs="Times New Roman"/>
          <w:sz w:val="24"/>
          <w:szCs w:val="24"/>
        </w:rPr>
        <w:t xml:space="preserve"> usług asystenta w wykonywaniu codziennych czynności oraz w funkcjonowaniu w życiu społecznym. </w:t>
      </w:r>
    </w:p>
    <w:p w14:paraId="56B84572" w14:textId="5AB07324" w:rsidR="00D263BF" w:rsidRDefault="00D263BF" w:rsidP="00D263BF">
      <w:pPr>
        <w:spacing w:after="120" w:line="240" w:lineRule="auto"/>
        <w:jc w:val="both"/>
        <w:rPr>
          <w:rFonts w:ascii="Blogger Sans" w:eastAsia="Calibri" w:hAnsi="Blogger Sans" w:cs="Times New Roman"/>
          <w:sz w:val="24"/>
        </w:rPr>
      </w:pPr>
      <w:r>
        <w:rPr>
          <w:rFonts w:ascii="Blogger Sans" w:hAnsi="Blogger Sans" w:cs="Times New Roman"/>
          <w:sz w:val="24"/>
          <w:szCs w:val="24"/>
        </w:rPr>
        <w:t xml:space="preserve">Wsparciem w ramach programu objęto </w:t>
      </w:r>
      <w:r w:rsidR="00D92663">
        <w:rPr>
          <w:rFonts w:ascii="Blogger Sans" w:hAnsi="Blogger Sans" w:cs="Times New Roman"/>
          <w:sz w:val="24"/>
          <w:szCs w:val="24"/>
        </w:rPr>
        <w:t>19</w:t>
      </w:r>
      <w:r>
        <w:rPr>
          <w:rFonts w:ascii="Blogger Sans" w:hAnsi="Blogger Sans" w:cs="Times New Roman"/>
          <w:sz w:val="24"/>
          <w:szCs w:val="24"/>
        </w:rPr>
        <w:t xml:space="preserve"> osób niepełnosprawnych, w tym </w:t>
      </w:r>
      <w:r w:rsidR="00D92663">
        <w:rPr>
          <w:rFonts w:ascii="Blogger Sans" w:hAnsi="Blogger Sans" w:cs="Times New Roman"/>
          <w:sz w:val="24"/>
          <w:szCs w:val="24"/>
        </w:rPr>
        <w:t>14</w:t>
      </w:r>
      <w:r>
        <w:rPr>
          <w:rFonts w:ascii="Blogger Sans" w:hAnsi="Blogger Sans" w:cs="Times New Roman"/>
          <w:sz w:val="24"/>
          <w:szCs w:val="24"/>
        </w:rPr>
        <w:t xml:space="preserve"> osób niepełnosprawnych w stopniu znacznym oraz </w:t>
      </w:r>
      <w:r w:rsidR="00D92663">
        <w:rPr>
          <w:rFonts w:ascii="Blogger Sans" w:hAnsi="Blogger Sans" w:cs="Times New Roman"/>
          <w:sz w:val="24"/>
          <w:szCs w:val="24"/>
        </w:rPr>
        <w:t>5</w:t>
      </w:r>
      <w:r>
        <w:rPr>
          <w:rFonts w:ascii="Blogger Sans" w:hAnsi="Blogger Sans" w:cs="Times New Roman"/>
          <w:sz w:val="24"/>
          <w:szCs w:val="24"/>
        </w:rPr>
        <w:t xml:space="preserve"> os</w:t>
      </w:r>
      <w:r w:rsidR="00D92663">
        <w:rPr>
          <w:rFonts w:ascii="Blogger Sans" w:hAnsi="Blogger Sans" w:cs="Times New Roman"/>
          <w:sz w:val="24"/>
          <w:szCs w:val="24"/>
        </w:rPr>
        <w:t>ób</w:t>
      </w:r>
      <w:r>
        <w:rPr>
          <w:rFonts w:ascii="Blogger Sans" w:hAnsi="Blogger Sans" w:cs="Times New Roman"/>
          <w:sz w:val="24"/>
          <w:szCs w:val="24"/>
        </w:rPr>
        <w:t xml:space="preserve"> niepełnosprawn</w:t>
      </w:r>
      <w:r w:rsidR="00D92663">
        <w:rPr>
          <w:rFonts w:ascii="Blogger Sans" w:hAnsi="Blogger Sans" w:cs="Times New Roman"/>
          <w:sz w:val="24"/>
          <w:szCs w:val="24"/>
        </w:rPr>
        <w:t>ych</w:t>
      </w:r>
      <w:r>
        <w:rPr>
          <w:rFonts w:ascii="Blogger Sans" w:hAnsi="Blogger Sans" w:cs="Times New Roman"/>
          <w:sz w:val="24"/>
          <w:szCs w:val="24"/>
        </w:rPr>
        <w:t xml:space="preserve"> w stopniu umiarkowanym. </w:t>
      </w:r>
      <w:r w:rsidR="007C1231" w:rsidRPr="007C1231">
        <w:rPr>
          <w:rFonts w:ascii="Blogger Sans" w:eastAsia="Calibri" w:hAnsi="Blogger Sans" w:cs="Times New Roman"/>
          <w:sz w:val="24"/>
        </w:rPr>
        <w:t>Najstarsza podopieczna miał</w:t>
      </w:r>
      <w:r>
        <w:rPr>
          <w:rFonts w:ascii="Blogger Sans" w:eastAsia="Calibri" w:hAnsi="Blogger Sans" w:cs="Times New Roman"/>
          <w:sz w:val="24"/>
        </w:rPr>
        <w:t>a</w:t>
      </w:r>
      <w:r w:rsidR="007C1231" w:rsidRPr="007C1231">
        <w:rPr>
          <w:rFonts w:ascii="Blogger Sans" w:eastAsia="Calibri" w:hAnsi="Blogger Sans" w:cs="Times New Roman"/>
          <w:sz w:val="24"/>
        </w:rPr>
        <w:t xml:space="preserve"> </w:t>
      </w:r>
      <w:r w:rsidR="00D92663">
        <w:rPr>
          <w:rFonts w:ascii="Blogger Sans" w:eastAsia="Calibri" w:hAnsi="Blogger Sans" w:cs="Times New Roman"/>
          <w:sz w:val="24"/>
        </w:rPr>
        <w:t>91</w:t>
      </w:r>
      <w:r w:rsidR="007C1231" w:rsidRPr="007C1231">
        <w:rPr>
          <w:rFonts w:ascii="Blogger Sans" w:eastAsia="Calibri" w:hAnsi="Blogger Sans" w:cs="Times New Roman"/>
          <w:sz w:val="24"/>
        </w:rPr>
        <w:t xml:space="preserve"> lat, najmłodszy natomiast </w:t>
      </w:r>
      <w:r w:rsidR="00D92663">
        <w:rPr>
          <w:rFonts w:ascii="Blogger Sans" w:eastAsia="Calibri" w:hAnsi="Blogger Sans" w:cs="Times New Roman"/>
          <w:sz w:val="24"/>
        </w:rPr>
        <w:t>58</w:t>
      </w:r>
      <w:r w:rsidR="0014606C">
        <w:rPr>
          <w:rFonts w:ascii="Blogger Sans" w:eastAsia="Calibri" w:hAnsi="Blogger Sans" w:cs="Times New Roman"/>
          <w:sz w:val="24"/>
        </w:rPr>
        <w:t xml:space="preserve"> lat</w:t>
      </w:r>
      <w:r w:rsidR="007C1231" w:rsidRPr="007C1231">
        <w:rPr>
          <w:rFonts w:ascii="Blogger Sans" w:eastAsia="Calibri" w:hAnsi="Blogger Sans" w:cs="Times New Roman"/>
          <w:sz w:val="24"/>
        </w:rPr>
        <w:t xml:space="preserve">. Świadczenie usług </w:t>
      </w:r>
      <w:r>
        <w:rPr>
          <w:rFonts w:ascii="Blogger Sans" w:eastAsia="Calibri" w:hAnsi="Blogger Sans" w:cs="Times New Roman"/>
          <w:sz w:val="24"/>
        </w:rPr>
        <w:t>asystenckich realizowane było w</w:t>
      </w:r>
      <w:r>
        <w:rPr>
          <w:rFonts w:ascii="Calibri" w:eastAsia="Calibri" w:hAnsi="Calibri" w:cs="Calibri"/>
          <w:sz w:val="24"/>
        </w:rPr>
        <w:t> </w:t>
      </w:r>
      <w:r w:rsidR="007C1231" w:rsidRPr="007C1231">
        <w:rPr>
          <w:rFonts w:ascii="Blogger Sans" w:eastAsia="Calibri" w:hAnsi="Blogger Sans" w:cs="Times New Roman"/>
          <w:sz w:val="24"/>
        </w:rPr>
        <w:t xml:space="preserve">wymiarze dostosowanym do indywidualnych potrzeb osób niepełnosprawnych, </w:t>
      </w:r>
      <w:r w:rsidR="00D92663">
        <w:rPr>
          <w:rFonts w:ascii="Blogger Sans" w:eastAsia="Calibri" w:hAnsi="Blogger Sans" w:cs="Times New Roman"/>
          <w:sz w:val="24"/>
        </w:rPr>
        <w:t>z uwzględnieniem limitów określonych w programie.</w:t>
      </w:r>
    </w:p>
    <w:p w14:paraId="05B5F0C5" w14:textId="39F6A65A" w:rsidR="007C1231" w:rsidRDefault="007C1231" w:rsidP="000011C4">
      <w:pPr>
        <w:spacing w:after="120" w:line="240" w:lineRule="auto"/>
        <w:jc w:val="both"/>
        <w:rPr>
          <w:rFonts w:ascii="Blogger Sans" w:eastAsia="Calibri" w:hAnsi="Blogger Sans" w:cs="Times New Roman"/>
          <w:sz w:val="24"/>
        </w:rPr>
      </w:pPr>
      <w:r w:rsidRPr="007C1231">
        <w:rPr>
          <w:rFonts w:ascii="Blogger Sans" w:eastAsia="Calibri" w:hAnsi="Blogger Sans" w:cs="Times New Roman"/>
          <w:sz w:val="24"/>
        </w:rPr>
        <w:t xml:space="preserve">Ogółem zrealizowano </w:t>
      </w:r>
      <w:r w:rsidR="00D92663">
        <w:rPr>
          <w:rFonts w:ascii="Blogger Sans" w:eastAsia="Calibri" w:hAnsi="Blogger Sans" w:cs="Times New Roman"/>
          <w:sz w:val="24"/>
        </w:rPr>
        <w:t>6</w:t>
      </w:r>
      <w:r w:rsidR="00D92663">
        <w:rPr>
          <w:rFonts w:ascii="Calibri" w:eastAsia="Calibri" w:hAnsi="Calibri" w:cs="Calibri"/>
          <w:sz w:val="24"/>
        </w:rPr>
        <w:t> </w:t>
      </w:r>
      <w:r w:rsidR="00D92663">
        <w:rPr>
          <w:rFonts w:ascii="Blogger Sans" w:eastAsia="Calibri" w:hAnsi="Blogger Sans" w:cs="Times New Roman"/>
          <w:sz w:val="24"/>
        </w:rPr>
        <w:t>981</w:t>
      </w:r>
      <w:r w:rsidRPr="007C1231">
        <w:rPr>
          <w:rFonts w:ascii="Blogger Sans" w:eastAsia="Calibri" w:hAnsi="Blogger Sans" w:cs="Times New Roman"/>
          <w:sz w:val="24"/>
        </w:rPr>
        <w:t xml:space="preserve"> godzin </w:t>
      </w:r>
      <w:r w:rsidR="00D263BF">
        <w:rPr>
          <w:rFonts w:ascii="Blogger Sans" w:eastAsia="Calibri" w:hAnsi="Blogger Sans" w:cs="Times New Roman"/>
          <w:sz w:val="24"/>
        </w:rPr>
        <w:t>usług asystenckich</w:t>
      </w:r>
      <w:r w:rsidR="00D92663">
        <w:rPr>
          <w:rFonts w:ascii="Blogger Sans" w:eastAsia="Calibri" w:hAnsi="Blogger Sans" w:cs="Times New Roman"/>
          <w:sz w:val="24"/>
        </w:rPr>
        <w:t>, w tym 5</w:t>
      </w:r>
      <w:r w:rsidR="00D92663">
        <w:rPr>
          <w:rFonts w:ascii="Calibri" w:eastAsia="Calibri" w:hAnsi="Calibri" w:cs="Calibri"/>
          <w:sz w:val="24"/>
        </w:rPr>
        <w:t> </w:t>
      </w:r>
      <w:r w:rsidR="00D92663">
        <w:rPr>
          <w:rFonts w:ascii="Blogger Sans" w:eastAsia="Calibri" w:hAnsi="Blogger Sans" w:cs="Times New Roman"/>
          <w:sz w:val="24"/>
        </w:rPr>
        <w:t>899,5 godzin na realizację usług dla osób ze znacznym stopniem niepełnosprawności i 1</w:t>
      </w:r>
      <w:r w:rsidR="00D92663">
        <w:rPr>
          <w:rFonts w:ascii="Calibri" w:eastAsia="Calibri" w:hAnsi="Calibri" w:cs="Calibri"/>
          <w:sz w:val="24"/>
        </w:rPr>
        <w:t> </w:t>
      </w:r>
      <w:r w:rsidR="00D92663">
        <w:rPr>
          <w:rFonts w:ascii="Blogger Sans" w:eastAsia="Calibri" w:hAnsi="Blogger Sans" w:cs="Times New Roman"/>
          <w:sz w:val="24"/>
        </w:rPr>
        <w:t>081,5 godzin dla osób z umiarkowanym stopniem niepełnosprawności</w:t>
      </w:r>
      <w:r w:rsidR="00D263BF">
        <w:rPr>
          <w:rFonts w:ascii="Blogger Sans" w:eastAsia="Calibri" w:hAnsi="Blogger Sans" w:cs="Times New Roman"/>
          <w:sz w:val="24"/>
        </w:rPr>
        <w:t>. C</w:t>
      </w:r>
      <w:r w:rsidRPr="007C1231">
        <w:rPr>
          <w:rFonts w:ascii="Blogger Sans" w:eastAsia="Calibri" w:hAnsi="Blogger Sans" w:cs="Times New Roman"/>
          <w:sz w:val="24"/>
        </w:rPr>
        <w:t xml:space="preserve">ałkowity koszt realizacji programu wyniósł </w:t>
      </w:r>
      <w:r w:rsidR="00D92663">
        <w:rPr>
          <w:rFonts w:ascii="Blogger Sans" w:eastAsia="Calibri" w:hAnsi="Blogger Sans" w:cs="Times New Roman"/>
          <w:sz w:val="24"/>
        </w:rPr>
        <w:t>226</w:t>
      </w:r>
      <w:r w:rsidR="00D92663">
        <w:rPr>
          <w:rFonts w:ascii="Calibri" w:eastAsia="Calibri" w:hAnsi="Calibri" w:cs="Calibri"/>
          <w:sz w:val="24"/>
        </w:rPr>
        <w:t> </w:t>
      </w:r>
      <w:r w:rsidR="00D92663">
        <w:rPr>
          <w:rFonts w:ascii="Blogger Sans" w:eastAsia="Calibri" w:hAnsi="Blogger Sans" w:cs="Times New Roman"/>
          <w:sz w:val="24"/>
        </w:rPr>
        <w:t>850,05</w:t>
      </w:r>
      <w:r w:rsidR="0014606C">
        <w:rPr>
          <w:rFonts w:ascii="Blogger Sans" w:eastAsia="Calibri" w:hAnsi="Blogger Sans" w:cs="Times New Roman"/>
          <w:sz w:val="24"/>
        </w:rPr>
        <w:t xml:space="preserve"> zł </w:t>
      </w:r>
      <w:r w:rsidR="00D92663">
        <w:rPr>
          <w:rFonts w:ascii="Blogger Sans" w:eastAsia="Calibri" w:hAnsi="Blogger Sans" w:cs="Times New Roman"/>
          <w:sz w:val="24"/>
        </w:rPr>
        <w:t>i został sfinansowany ze środków pochodzących</w:t>
      </w:r>
      <w:r w:rsidR="0014606C">
        <w:rPr>
          <w:rFonts w:ascii="Blogger Sans" w:eastAsia="Calibri" w:hAnsi="Blogger Sans" w:cs="Times New Roman"/>
          <w:sz w:val="24"/>
        </w:rPr>
        <w:t xml:space="preserve"> z Funduszu Solidarnościowego.</w:t>
      </w:r>
      <w:r w:rsidRPr="007C1231">
        <w:rPr>
          <w:rFonts w:ascii="Blogger Sans" w:eastAsia="Calibri" w:hAnsi="Blogger Sans" w:cs="Times New Roman"/>
          <w:sz w:val="24"/>
        </w:rPr>
        <w:t xml:space="preserve"> </w:t>
      </w:r>
      <w:r w:rsidR="00D263BF">
        <w:rPr>
          <w:rFonts w:ascii="Blogger Sans" w:eastAsia="Calibri" w:hAnsi="Blogger Sans" w:cs="Times New Roman"/>
          <w:sz w:val="24"/>
          <w:szCs w:val="24"/>
        </w:rPr>
        <w:t>P</w:t>
      </w:r>
      <w:r w:rsidRPr="007C1231">
        <w:rPr>
          <w:rFonts w:ascii="Blogger Sans" w:eastAsia="Calibri" w:hAnsi="Blogger Sans" w:cs="Times New Roman"/>
          <w:sz w:val="24"/>
          <w:szCs w:val="24"/>
        </w:rPr>
        <w:t>odopieczni nie partycypowali w kosztach związanymi z świadczonymi usługami.</w:t>
      </w:r>
      <w:r w:rsidRPr="007C1231">
        <w:rPr>
          <w:rFonts w:ascii="Blogger Sans" w:eastAsia="Calibri" w:hAnsi="Blogger Sans" w:cs="Times New Roman"/>
          <w:sz w:val="24"/>
        </w:rPr>
        <w:t xml:space="preserve"> </w:t>
      </w:r>
    </w:p>
    <w:p w14:paraId="3CC60B39" w14:textId="77777777" w:rsidR="00A703F2" w:rsidRDefault="00A703F2" w:rsidP="00D263BF">
      <w:pPr>
        <w:spacing w:after="0" w:line="240" w:lineRule="auto"/>
        <w:jc w:val="both"/>
        <w:rPr>
          <w:rFonts w:ascii="Blogger Sans" w:eastAsia="Calibri" w:hAnsi="Blogger Sans" w:cs="Times New Roman"/>
          <w:sz w:val="24"/>
        </w:rPr>
      </w:pPr>
    </w:p>
    <w:p w14:paraId="2186A813" w14:textId="7BA81A85" w:rsidR="00A703F2" w:rsidRPr="002E3B5A" w:rsidRDefault="00A703F2" w:rsidP="002E3B5A">
      <w:pPr>
        <w:pStyle w:val="Nagwek2"/>
        <w:spacing w:after="120"/>
        <w:rPr>
          <w:rFonts w:eastAsia="Calibri"/>
        </w:rPr>
      </w:pPr>
      <w:bookmarkStart w:id="10" w:name="_Toc131059316"/>
      <w:r>
        <w:rPr>
          <w:rFonts w:eastAsia="Calibri"/>
        </w:rPr>
        <w:t xml:space="preserve">6. Wsparcie seniorów w </w:t>
      </w:r>
      <w:r w:rsidR="002E3B5A">
        <w:rPr>
          <w:rFonts w:eastAsia="Calibri"/>
        </w:rPr>
        <w:t>czasie</w:t>
      </w:r>
      <w:r>
        <w:rPr>
          <w:rFonts w:eastAsia="Calibri"/>
        </w:rPr>
        <w:t xml:space="preserve"> epidemii COVID-19</w:t>
      </w:r>
      <w:bookmarkEnd w:id="10"/>
    </w:p>
    <w:p w14:paraId="698859EF" w14:textId="155000B3" w:rsidR="00317020" w:rsidRPr="00317020" w:rsidRDefault="00317020" w:rsidP="003721E4">
      <w:pPr>
        <w:spacing w:before="120" w:after="120" w:line="240" w:lineRule="auto"/>
        <w:jc w:val="both"/>
        <w:rPr>
          <w:rFonts w:ascii="Times New Roman" w:eastAsia="Times New Roman" w:hAnsi="Times New Roman" w:cs="Times New Roman"/>
          <w:sz w:val="24"/>
          <w:szCs w:val="24"/>
          <w:lang w:eastAsia="pl-PL"/>
        </w:rPr>
      </w:pPr>
      <w:r>
        <w:rPr>
          <w:rFonts w:ascii="Blogger Sans" w:eastAsia="Times New Roman" w:hAnsi="Blogger Sans" w:cs="Times New Roman"/>
          <w:sz w:val="24"/>
          <w:szCs w:val="24"/>
          <w:lang w:eastAsia="pl-PL"/>
        </w:rPr>
        <w:t xml:space="preserve">W 2022 r. </w:t>
      </w:r>
      <w:r w:rsidRPr="00317020">
        <w:rPr>
          <w:rFonts w:ascii="Blogger Sans" w:eastAsia="Times New Roman" w:hAnsi="Blogger Sans" w:cs="Times New Roman"/>
          <w:sz w:val="24"/>
          <w:szCs w:val="24"/>
          <w:lang w:eastAsia="pl-PL"/>
        </w:rPr>
        <w:t xml:space="preserve">Gmina Sierakowice przystąpiła do realizacji programu Ministerstwa Rodziny i Polityki Społecznej pt. „Korpus Wsparcia Seniorów” na rok 2022, który finansowany </w:t>
      </w:r>
      <w:r>
        <w:rPr>
          <w:rFonts w:ascii="Blogger Sans" w:eastAsia="Times New Roman" w:hAnsi="Blogger Sans" w:cs="Times New Roman"/>
          <w:sz w:val="24"/>
          <w:szCs w:val="24"/>
          <w:lang w:eastAsia="pl-PL"/>
        </w:rPr>
        <w:t>był</w:t>
      </w:r>
      <w:r w:rsidRPr="00317020">
        <w:rPr>
          <w:rFonts w:ascii="Blogger Sans" w:eastAsia="Times New Roman" w:hAnsi="Blogger Sans" w:cs="Times New Roman"/>
          <w:sz w:val="24"/>
          <w:szCs w:val="24"/>
          <w:lang w:eastAsia="pl-PL"/>
        </w:rPr>
        <w:t xml:space="preserve"> ze</w:t>
      </w:r>
      <w:r w:rsidRPr="00317020">
        <w:rPr>
          <w:rFonts w:ascii="Times New Roman" w:eastAsia="Times New Roman" w:hAnsi="Times New Roman" w:cs="Times New Roman"/>
          <w:sz w:val="24"/>
          <w:szCs w:val="24"/>
          <w:lang w:eastAsia="pl-PL"/>
        </w:rPr>
        <w:t xml:space="preserve"> </w:t>
      </w:r>
      <w:r w:rsidRPr="00317020">
        <w:rPr>
          <w:rFonts w:ascii="Blogger Sans" w:eastAsia="Times New Roman" w:hAnsi="Blogger Sans" w:cs="Times New Roman"/>
          <w:sz w:val="24"/>
          <w:szCs w:val="24"/>
          <w:lang w:eastAsia="pl-PL"/>
        </w:rPr>
        <w:t xml:space="preserve">środków pochodzących z Funduszu Przeciwdziałania COVID-19. Realizatorem zadania na terenie naszej gminy </w:t>
      </w:r>
      <w:r>
        <w:rPr>
          <w:rFonts w:ascii="Blogger Sans" w:eastAsia="Times New Roman" w:hAnsi="Blogger Sans" w:cs="Times New Roman"/>
          <w:sz w:val="24"/>
          <w:szCs w:val="24"/>
          <w:lang w:eastAsia="pl-PL"/>
        </w:rPr>
        <w:t>był</w:t>
      </w:r>
      <w:r w:rsidRPr="00317020">
        <w:rPr>
          <w:rFonts w:ascii="Blogger Sans" w:eastAsia="Times New Roman" w:hAnsi="Blogger Sans" w:cs="Times New Roman"/>
          <w:sz w:val="24"/>
          <w:szCs w:val="24"/>
          <w:lang w:eastAsia="pl-PL"/>
        </w:rPr>
        <w:t xml:space="preserve"> Gminny Ośrodek Pomocy Społecznej w Sierakowicach. </w:t>
      </w:r>
    </w:p>
    <w:p w14:paraId="36F0838C" w14:textId="1BECB391" w:rsidR="003721E4" w:rsidRDefault="00317020" w:rsidP="003721E4">
      <w:pPr>
        <w:spacing w:before="120" w:after="120" w:line="240" w:lineRule="auto"/>
        <w:jc w:val="both"/>
        <w:rPr>
          <w:rFonts w:ascii="Blogger Sans" w:eastAsia="Times New Roman" w:hAnsi="Blogger Sans" w:cs="Times New Roman"/>
          <w:bCs/>
          <w:sz w:val="24"/>
          <w:szCs w:val="24"/>
          <w:lang w:eastAsia="pl-PL"/>
        </w:rPr>
      </w:pPr>
      <w:r w:rsidRPr="00317020">
        <w:rPr>
          <w:rFonts w:ascii="Blogger Sans" w:eastAsia="Times New Roman" w:hAnsi="Blogger Sans" w:cs="Times New Roman"/>
          <w:bCs/>
          <w:sz w:val="24"/>
          <w:szCs w:val="24"/>
          <w:lang w:eastAsia="pl-PL"/>
        </w:rPr>
        <w:t xml:space="preserve">Celem programu </w:t>
      </w:r>
      <w:r>
        <w:rPr>
          <w:rFonts w:ascii="Blogger Sans" w:eastAsia="Times New Roman" w:hAnsi="Blogger Sans" w:cs="Times New Roman"/>
          <w:bCs/>
          <w:sz w:val="24"/>
          <w:szCs w:val="24"/>
          <w:lang w:eastAsia="pl-PL"/>
        </w:rPr>
        <w:t>było</w:t>
      </w:r>
      <w:r w:rsidRPr="00317020">
        <w:rPr>
          <w:rFonts w:ascii="Blogger Sans" w:eastAsia="Times New Roman" w:hAnsi="Blogger Sans" w:cs="Times New Roman"/>
          <w:bCs/>
          <w:sz w:val="24"/>
          <w:szCs w:val="24"/>
          <w:lang w:eastAsia="pl-PL"/>
        </w:rPr>
        <w:t xml:space="preserve"> zapewnienie usługi wsparcia na rzecz seniorów – mieszkańców Gminy Sierakowice w wieku 65 lat i więcej, przez świadczenie usług wynikających z</w:t>
      </w:r>
      <w:r w:rsidRPr="00317020">
        <w:rPr>
          <w:rFonts w:ascii="Times New Roman" w:eastAsia="Times New Roman" w:hAnsi="Times New Roman" w:cs="Times New Roman"/>
          <w:bCs/>
          <w:sz w:val="24"/>
          <w:szCs w:val="24"/>
          <w:lang w:eastAsia="pl-PL"/>
        </w:rPr>
        <w:t> </w:t>
      </w:r>
      <w:r w:rsidRPr="00317020">
        <w:rPr>
          <w:rFonts w:ascii="Blogger Sans" w:eastAsia="Times New Roman" w:hAnsi="Blogger Sans" w:cs="Times New Roman"/>
          <w:bCs/>
          <w:sz w:val="24"/>
          <w:szCs w:val="24"/>
          <w:lang w:eastAsia="pl-PL"/>
        </w:rPr>
        <w:t>rozeznanych potrzeb wpisujących się we wskazane w programie rządowym „Korpus Wsparcia Seniorów” obszary.</w:t>
      </w:r>
      <w:r>
        <w:rPr>
          <w:rFonts w:ascii="Times New Roman" w:eastAsia="Times New Roman" w:hAnsi="Times New Roman" w:cs="Times New Roman"/>
          <w:sz w:val="24"/>
          <w:szCs w:val="24"/>
          <w:lang w:eastAsia="pl-PL"/>
        </w:rPr>
        <w:t xml:space="preserve"> </w:t>
      </w:r>
      <w:r w:rsidRPr="00317020">
        <w:rPr>
          <w:rFonts w:ascii="Blogger Sans" w:eastAsia="Times New Roman" w:hAnsi="Blogger Sans" w:cs="Times New Roman"/>
          <w:bCs/>
          <w:sz w:val="24"/>
          <w:szCs w:val="24"/>
          <w:lang w:eastAsia="pl-PL"/>
        </w:rPr>
        <w:t>Zakres wsparcia obejmował:</w:t>
      </w:r>
      <w:r w:rsidRPr="00317020">
        <w:rPr>
          <w:rFonts w:ascii="Times New Roman" w:eastAsia="Times New Roman" w:hAnsi="Times New Roman" w:cs="Times New Roman"/>
          <w:sz w:val="24"/>
          <w:szCs w:val="24"/>
          <w:lang w:eastAsia="pl-PL"/>
        </w:rPr>
        <w:t xml:space="preserve"> </w:t>
      </w:r>
      <w:r w:rsidRPr="00317020">
        <w:rPr>
          <w:rFonts w:ascii="Blogger Sans" w:eastAsia="Times New Roman" w:hAnsi="Blogger Sans" w:cs="Times New Roman"/>
          <w:bCs/>
          <w:sz w:val="24"/>
          <w:szCs w:val="24"/>
          <w:lang w:eastAsia="pl-PL"/>
        </w:rPr>
        <w:t>wsparcie społeczne,</w:t>
      </w:r>
      <w:r w:rsidRPr="00317020">
        <w:rPr>
          <w:rFonts w:ascii="Times New Roman" w:eastAsia="Times New Roman" w:hAnsi="Times New Roman" w:cs="Times New Roman"/>
          <w:sz w:val="24"/>
          <w:szCs w:val="24"/>
          <w:lang w:eastAsia="pl-PL"/>
        </w:rPr>
        <w:t xml:space="preserve"> </w:t>
      </w:r>
      <w:r w:rsidRPr="00317020">
        <w:rPr>
          <w:rFonts w:ascii="Blogger Sans" w:eastAsia="Times New Roman" w:hAnsi="Blogger Sans" w:cs="Times New Roman"/>
          <w:bCs/>
          <w:sz w:val="24"/>
          <w:szCs w:val="24"/>
          <w:lang w:eastAsia="pl-PL"/>
        </w:rPr>
        <w:t xml:space="preserve">ułatwienie dostępności do podstawowej oraz specjalistycznej opieki zdrowotnej, wsparcie psychologiczne, wsparcie w czynnościach dnia codziennego. </w:t>
      </w:r>
      <w:r w:rsidR="003721E4">
        <w:rPr>
          <w:rFonts w:ascii="Blogger Sans" w:eastAsia="Times New Roman" w:hAnsi="Blogger Sans" w:cs="Times New Roman"/>
          <w:bCs/>
          <w:sz w:val="24"/>
          <w:szCs w:val="24"/>
          <w:lang w:eastAsia="pl-PL"/>
        </w:rPr>
        <w:t>Wsparcia udzielono 16 seniorom w wieku 65 lat i więcej, którzy zgłosili chęć uczestnictwa w programie bezpośrednio u pracowników socjalnych tutejszego ośrodka (poza infolinią). Do podjęcia działań na rzecz seniorów świadczonych w</w:t>
      </w:r>
      <w:r w:rsidR="003721E4">
        <w:rPr>
          <w:rFonts w:ascii="Calibri" w:eastAsia="Times New Roman" w:hAnsi="Calibri" w:cs="Calibri"/>
          <w:bCs/>
          <w:sz w:val="24"/>
          <w:szCs w:val="24"/>
          <w:lang w:eastAsia="pl-PL"/>
        </w:rPr>
        <w:t> </w:t>
      </w:r>
      <w:r w:rsidR="003721E4">
        <w:rPr>
          <w:rFonts w:ascii="Blogger Sans" w:eastAsia="Times New Roman" w:hAnsi="Blogger Sans" w:cs="Times New Roman"/>
          <w:bCs/>
          <w:sz w:val="24"/>
          <w:szCs w:val="24"/>
          <w:lang w:eastAsia="pl-PL"/>
        </w:rPr>
        <w:t>ramach wolontariatu zgłosiły się 2 osoby. Wobec tego, zadania określone w programie gł</w:t>
      </w:r>
      <w:r w:rsidR="00CE5B1E">
        <w:rPr>
          <w:rFonts w:ascii="Blogger Sans" w:eastAsia="Times New Roman" w:hAnsi="Blogger Sans" w:cs="Times New Roman"/>
          <w:bCs/>
          <w:sz w:val="24"/>
          <w:szCs w:val="24"/>
          <w:lang w:eastAsia="pl-PL"/>
        </w:rPr>
        <w:t>ó</w:t>
      </w:r>
      <w:r w:rsidR="003721E4">
        <w:rPr>
          <w:rFonts w:ascii="Blogger Sans" w:eastAsia="Times New Roman" w:hAnsi="Blogger Sans" w:cs="Times New Roman"/>
          <w:bCs/>
          <w:sz w:val="24"/>
          <w:szCs w:val="24"/>
          <w:lang w:eastAsia="pl-PL"/>
        </w:rPr>
        <w:t>wnie wykonywali pracownicy socjalni GOPS w Sierakowicach.</w:t>
      </w:r>
    </w:p>
    <w:p w14:paraId="3BF396A5" w14:textId="3B2B63A9" w:rsidR="003721E4" w:rsidRDefault="003721E4" w:rsidP="003721E4">
      <w:pPr>
        <w:spacing w:before="120" w:after="120" w:line="240" w:lineRule="auto"/>
        <w:jc w:val="both"/>
        <w:rPr>
          <w:rFonts w:ascii="Blogger Sans" w:eastAsia="Times New Roman" w:hAnsi="Blogger Sans" w:cs="Times New Roman"/>
          <w:bCs/>
          <w:sz w:val="24"/>
          <w:szCs w:val="24"/>
          <w:lang w:eastAsia="pl-PL"/>
        </w:rPr>
      </w:pPr>
      <w:r>
        <w:rPr>
          <w:rFonts w:ascii="Blogger Sans" w:eastAsia="Times New Roman" w:hAnsi="Blogger Sans" w:cs="Times New Roman"/>
          <w:bCs/>
          <w:sz w:val="24"/>
          <w:szCs w:val="24"/>
          <w:lang w:eastAsia="pl-PL"/>
        </w:rPr>
        <w:t>Wysokość środków z Funduszu Przeciwdziałania COWID-19 wydatkowanych na realizację programu wyniosła 29</w:t>
      </w:r>
      <w:r>
        <w:rPr>
          <w:rFonts w:ascii="Calibri" w:eastAsia="Times New Roman" w:hAnsi="Calibri" w:cs="Calibri"/>
          <w:bCs/>
          <w:sz w:val="24"/>
          <w:szCs w:val="24"/>
          <w:lang w:eastAsia="pl-PL"/>
        </w:rPr>
        <w:t> </w:t>
      </w:r>
      <w:r>
        <w:rPr>
          <w:rFonts w:ascii="Blogger Sans" w:eastAsia="Times New Roman" w:hAnsi="Blogger Sans" w:cs="Times New Roman"/>
          <w:bCs/>
          <w:sz w:val="24"/>
          <w:szCs w:val="24"/>
          <w:lang w:eastAsia="pl-PL"/>
        </w:rPr>
        <w:t>760,43 zł.</w:t>
      </w:r>
    </w:p>
    <w:p w14:paraId="0A9B26EF" w14:textId="4615AAA6" w:rsidR="003721E4" w:rsidRPr="003721E4" w:rsidRDefault="003721E4" w:rsidP="00FA17EF">
      <w:pPr>
        <w:spacing w:before="120" w:after="0" w:line="240" w:lineRule="auto"/>
        <w:jc w:val="both"/>
        <w:rPr>
          <w:rFonts w:ascii="Blogger Sans" w:eastAsia="Times New Roman" w:hAnsi="Blogger Sans" w:cs="Times New Roman"/>
          <w:bCs/>
          <w:sz w:val="24"/>
          <w:szCs w:val="24"/>
          <w:lang w:eastAsia="pl-PL"/>
        </w:rPr>
      </w:pPr>
      <w:r>
        <w:rPr>
          <w:rFonts w:ascii="Blogger Sans" w:eastAsia="Times New Roman" w:hAnsi="Blogger Sans" w:cs="Times New Roman"/>
          <w:bCs/>
          <w:sz w:val="24"/>
          <w:szCs w:val="24"/>
          <w:lang w:eastAsia="pl-PL"/>
        </w:rPr>
        <w:t xml:space="preserve">Biorąc pod uwagę powyższe, można stwierdzić, że wzrósł poziom poczucia bezpieczeństwa wśród seniorów korzystających z pomocy w ramach programu „Korpus Wsparcia Seniorów” w roku 2022. Stało się tak m.in. dzięki udzieleniu wsparcia w dostępie do świadczeń zdrowotnych, robieniu zakupów spożywczych i medycznych, czy też udzielaniu pomocy w załatwieniu spraw urzędowych prowadzących w konsekwencji do uzyskania dodatkowych środków finansowych. </w:t>
      </w:r>
      <w:r w:rsidR="00B73B76">
        <w:rPr>
          <w:rFonts w:ascii="Blogger Sans" w:eastAsia="Times New Roman" w:hAnsi="Blogger Sans" w:cs="Times New Roman"/>
          <w:bCs/>
          <w:sz w:val="24"/>
          <w:szCs w:val="24"/>
          <w:lang w:eastAsia="pl-PL"/>
        </w:rPr>
        <w:t>Podsumowując należy jednoznacznie stwierdzić, że program był pomocny w udzielaniu wsparcia będącego odpowiedzią na potrzeby seniorów zamieszkujących na terenie gminy Sierakowice.</w:t>
      </w:r>
    </w:p>
    <w:p w14:paraId="5CD4E795" w14:textId="77777777" w:rsidR="00A703F2" w:rsidRPr="001243AE" w:rsidRDefault="00A703F2" w:rsidP="00D263BF">
      <w:pPr>
        <w:spacing w:after="0" w:line="240" w:lineRule="auto"/>
        <w:jc w:val="both"/>
        <w:rPr>
          <w:rFonts w:ascii="Blogger Sans" w:hAnsi="Blogger Sans" w:cs="Times New Roman"/>
          <w:sz w:val="24"/>
          <w:szCs w:val="24"/>
        </w:rPr>
      </w:pPr>
    </w:p>
    <w:p w14:paraId="2FE25B42" w14:textId="20E10D44" w:rsidR="000D6C71" w:rsidRPr="00B46DE5" w:rsidRDefault="00D77E7F" w:rsidP="00B46DE5">
      <w:pPr>
        <w:pStyle w:val="Nagwek2"/>
        <w:spacing w:after="120"/>
      </w:pPr>
      <w:bookmarkStart w:id="11" w:name="_Toc131059317"/>
      <w:r>
        <w:t>7</w:t>
      </w:r>
      <w:r w:rsidR="00585A5C" w:rsidRPr="007F1BE7">
        <w:t>. Kierowanie do domu pomocy społecznej i ponoszenie odpłatności</w:t>
      </w:r>
      <w:bookmarkEnd w:id="11"/>
    </w:p>
    <w:p w14:paraId="19D3B477" w14:textId="77777777" w:rsidR="008534B7" w:rsidRPr="00B92045" w:rsidRDefault="00585A5C" w:rsidP="00FA17EF">
      <w:pPr>
        <w:spacing w:after="0" w:line="240" w:lineRule="auto"/>
        <w:jc w:val="both"/>
        <w:rPr>
          <w:rFonts w:ascii="Blogger Sans" w:hAnsi="Blogger Sans" w:cs="Times New Roman"/>
          <w:sz w:val="24"/>
          <w:szCs w:val="24"/>
        </w:rPr>
      </w:pPr>
      <w:r w:rsidRPr="00B92045">
        <w:rPr>
          <w:rFonts w:ascii="Blogger Sans" w:hAnsi="Blogger Sans" w:cs="Times New Roman"/>
          <w:sz w:val="24"/>
          <w:szCs w:val="24"/>
        </w:rPr>
        <w:t xml:space="preserve">Kolejnym zadaniem </w:t>
      </w:r>
      <w:r w:rsidR="008534B7" w:rsidRPr="00B92045">
        <w:rPr>
          <w:rFonts w:ascii="Blogger Sans" w:hAnsi="Blogger Sans" w:cs="Times New Roman"/>
          <w:sz w:val="24"/>
          <w:szCs w:val="24"/>
        </w:rPr>
        <w:t>własnym gminy o charakterze obowiązkowym jest kierowanie do domu pomocy społecznej i ponoszenie odpłatności za pobyt mieszkańca gminy w tym domu. Prawo do umieszczenia w domu pomocy społecznej przysługuje osobie wymagającej całodobowej opieki</w:t>
      </w:r>
      <w:r w:rsidR="007C7569" w:rsidRPr="00B92045">
        <w:rPr>
          <w:rFonts w:ascii="Blogger Sans" w:hAnsi="Blogger Sans" w:cs="Times New Roman"/>
          <w:sz w:val="24"/>
          <w:szCs w:val="24"/>
        </w:rPr>
        <w:t xml:space="preserve"> </w:t>
      </w:r>
      <w:r w:rsidR="008534B7" w:rsidRPr="00B92045">
        <w:rPr>
          <w:rFonts w:ascii="Blogger Sans" w:hAnsi="Blogger Sans" w:cs="Times New Roman"/>
          <w:sz w:val="24"/>
          <w:szCs w:val="24"/>
        </w:rPr>
        <w:t>z powodu wieku, choroby lub niepełnosprawności, niemogącej samodzielnie funkcjonować</w:t>
      </w:r>
      <w:r w:rsidR="007C7569" w:rsidRPr="00B92045">
        <w:rPr>
          <w:rFonts w:ascii="Blogger Sans" w:hAnsi="Blogger Sans" w:cs="Times New Roman"/>
          <w:sz w:val="24"/>
          <w:szCs w:val="24"/>
        </w:rPr>
        <w:t xml:space="preserve"> </w:t>
      </w:r>
      <w:r w:rsidR="008534B7" w:rsidRPr="00B92045">
        <w:rPr>
          <w:rFonts w:ascii="Blogger Sans" w:hAnsi="Blogger Sans" w:cs="Times New Roman"/>
          <w:sz w:val="24"/>
          <w:szCs w:val="24"/>
        </w:rPr>
        <w:t xml:space="preserve">w codziennym życiu, której nie można zapewnić niezbędnej pomocy w formie usług opiekuńczych. </w:t>
      </w:r>
      <w:r w:rsidR="004E6DB5" w:rsidRPr="00B92045">
        <w:rPr>
          <w:rFonts w:ascii="Blogger Sans" w:hAnsi="Blogger Sans" w:cs="Times New Roman"/>
          <w:sz w:val="24"/>
          <w:szCs w:val="24"/>
        </w:rPr>
        <w:t>S</w:t>
      </w:r>
      <w:r w:rsidR="008534B7" w:rsidRPr="00B92045">
        <w:rPr>
          <w:rFonts w:ascii="Blogger Sans" w:hAnsi="Blogger Sans" w:cs="Times New Roman"/>
          <w:sz w:val="24"/>
          <w:szCs w:val="24"/>
        </w:rPr>
        <w:t xml:space="preserve">tąd też kierując osobę do domu pomocy społecznej, Ośrodek Pomocy Społecznej w Sierakowicach analizuje w szczególności, czy osoba kierowana: </w:t>
      </w:r>
    </w:p>
    <w:p w14:paraId="69BF09A0" w14:textId="77777777" w:rsidR="008534B7" w:rsidRPr="00B92045" w:rsidRDefault="008534B7" w:rsidP="007F67AF">
      <w:pPr>
        <w:pStyle w:val="Akapitzlist"/>
        <w:numPr>
          <w:ilvl w:val="0"/>
          <w:numId w:val="1"/>
        </w:numPr>
        <w:spacing w:line="240" w:lineRule="auto"/>
        <w:jc w:val="both"/>
        <w:rPr>
          <w:rFonts w:ascii="Blogger Sans" w:hAnsi="Blogger Sans" w:cs="Times New Roman"/>
          <w:sz w:val="24"/>
          <w:szCs w:val="24"/>
        </w:rPr>
      </w:pPr>
      <w:r w:rsidRPr="00B92045">
        <w:rPr>
          <w:rFonts w:ascii="Blogger Sans" w:hAnsi="Blogger Sans" w:cs="Times New Roman"/>
          <w:sz w:val="24"/>
          <w:szCs w:val="24"/>
        </w:rPr>
        <w:t xml:space="preserve">wymaga całodobowej opieki (z powodu wieku, choroby lub niepełnosprawności), </w:t>
      </w:r>
    </w:p>
    <w:p w14:paraId="60E13B81" w14:textId="77777777" w:rsidR="008534B7" w:rsidRPr="00B92045" w:rsidRDefault="008534B7" w:rsidP="007F67AF">
      <w:pPr>
        <w:pStyle w:val="Akapitzlist"/>
        <w:numPr>
          <w:ilvl w:val="0"/>
          <w:numId w:val="1"/>
        </w:numPr>
        <w:spacing w:line="240" w:lineRule="auto"/>
        <w:jc w:val="both"/>
        <w:rPr>
          <w:rFonts w:ascii="Blogger Sans" w:hAnsi="Blogger Sans" w:cs="Times New Roman"/>
          <w:sz w:val="24"/>
          <w:szCs w:val="24"/>
        </w:rPr>
      </w:pPr>
      <w:r w:rsidRPr="00B92045">
        <w:rPr>
          <w:rFonts w:ascii="Blogger Sans" w:hAnsi="Blogger Sans" w:cs="Times New Roman"/>
          <w:sz w:val="24"/>
          <w:szCs w:val="24"/>
        </w:rPr>
        <w:t xml:space="preserve">może samodzielnie funkcjonować w dotychczasowym miejscu zamieszkania, </w:t>
      </w:r>
    </w:p>
    <w:p w14:paraId="3BB4B1C9" w14:textId="77777777" w:rsidR="00B92045" w:rsidRPr="008A0924" w:rsidRDefault="008534B7" w:rsidP="007F67AF">
      <w:pPr>
        <w:pStyle w:val="Akapitzlist"/>
        <w:numPr>
          <w:ilvl w:val="0"/>
          <w:numId w:val="1"/>
        </w:numPr>
        <w:spacing w:after="120" w:line="240" w:lineRule="auto"/>
        <w:jc w:val="both"/>
        <w:rPr>
          <w:rFonts w:ascii="Blogger Sans" w:hAnsi="Blogger Sans" w:cs="Times New Roman"/>
          <w:sz w:val="24"/>
          <w:szCs w:val="24"/>
        </w:rPr>
      </w:pPr>
      <w:r w:rsidRPr="00B92045">
        <w:rPr>
          <w:rFonts w:ascii="Blogger Sans" w:hAnsi="Blogger Sans" w:cs="Times New Roman"/>
          <w:sz w:val="24"/>
          <w:szCs w:val="24"/>
        </w:rPr>
        <w:t xml:space="preserve">może mieć zapewnione przez gminę niezbędną pomoc w formie usług opiekuńczych. </w:t>
      </w:r>
    </w:p>
    <w:p w14:paraId="1E153168" w14:textId="5887D707" w:rsidR="00E55FB6" w:rsidRPr="008A0924" w:rsidRDefault="00E55FB6" w:rsidP="00FA17EF">
      <w:pPr>
        <w:spacing w:after="120" w:line="240" w:lineRule="auto"/>
        <w:jc w:val="both"/>
        <w:rPr>
          <w:rFonts w:ascii="Blogger Sans" w:hAnsi="Blogger Sans"/>
          <w:sz w:val="24"/>
          <w:szCs w:val="24"/>
        </w:rPr>
      </w:pPr>
      <w:r w:rsidRPr="008A0924">
        <w:rPr>
          <w:rFonts w:ascii="Blogger Sans" w:hAnsi="Blogger Sans"/>
          <w:sz w:val="24"/>
          <w:szCs w:val="24"/>
        </w:rPr>
        <w:t>W 20</w:t>
      </w:r>
      <w:r w:rsidR="00B92045" w:rsidRPr="008A0924">
        <w:rPr>
          <w:rFonts w:ascii="Blogger Sans" w:hAnsi="Blogger Sans"/>
          <w:sz w:val="24"/>
          <w:szCs w:val="24"/>
        </w:rPr>
        <w:t>2</w:t>
      </w:r>
      <w:r w:rsidR="00B73B76">
        <w:rPr>
          <w:rFonts w:ascii="Blogger Sans" w:hAnsi="Blogger Sans"/>
          <w:sz w:val="24"/>
          <w:szCs w:val="24"/>
        </w:rPr>
        <w:t>2</w:t>
      </w:r>
      <w:r w:rsidRPr="008A0924">
        <w:rPr>
          <w:rFonts w:ascii="Blogger Sans" w:hAnsi="Blogger Sans"/>
          <w:sz w:val="24"/>
          <w:szCs w:val="24"/>
        </w:rPr>
        <w:t xml:space="preserve"> r. w domach pomocy społecznej ogółem z terenu naszej gminy przebywało 1</w:t>
      </w:r>
      <w:r w:rsidR="00B92045" w:rsidRPr="008A0924">
        <w:rPr>
          <w:rFonts w:ascii="Blogger Sans" w:hAnsi="Blogger Sans"/>
          <w:sz w:val="24"/>
          <w:szCs w:val="24"/>
        </w:rPr>
        <w:t>0</w:t>
      </w:r>
      <w:r w:rsidRPr="008A0924">
        <w:rPr>
          <w:rFonts w:ascii="Blogger Sans" w:hAnsi="Blogger Sans"/>
          <w:sz w:val="24"/>
          <w:szCs w:val="24"/>
        </w:rPr>
        <w:t xml:space="preserve"> osób, za które Ośrodek Pomocy Społecznej ponosił odpłatność. Kwota świadczeń na tę formę opieki wyniosła </w:t>
      </w:r>
      <w:r w:rsidR="00B73B76">
        <w:rPr>
          <w:rFonts w:ascii="Blogger Sans" w:hAnsi="Blogger Sans"/>
          <w:sz w:val="24"/>
          <w:szCs w:val="24"/>
        </w:rPr>
        <w:t>345</w:t>
      </w:r>
      <w:r w:rsidR="00B73B76">
        <w:rPr>
          <w:rFonts w:ascii="Calibri" w:hAnsi="Calibri" w:cs="Calibri"/>
          <w:sz w:val="24"/>
          <w:szCs w:val="24"/>
        </w:rPr>
        <w:t> </w:t>
      </w:r>
      <w:r w:rsidR="00B73B76">
        <w:rPr>
          <w:rFonts w:ascii="Blogger Sans" w:hAnsi="Blogger Sans"/>
          <w:sz w:val="24"/>
          <w:szCs w:val="24"/>
        </w:rPr>
        <w:t>297,40</w:t>
      </w:r>
      <w:r w:rsidRPr="008A0924">
        <w:rPr>
          <w:rFonts w:ascii="Blogger Sans" w:hAnsi="Blogger Sans"/>
          <w:sz w:val="24"/>
          <w:szCs w:val="24"/>
        </w:rPr>
        <w:t xml:space="preserve"> zł. Mieszkańcy przebywali w </w:t>
      </w:r>
      <w:r w:rsidR="00B73B76">
        <w:rPr>
          <w:rFonts w:ascii="Blogger Sans" w:hAnsi="Blogger Sans"/>
          <w:sz w:val="24"/>
          <w:szCs w:val="24"/>
        </w:rPr>
        <w:t>5</w:t>
      </w:r>
      <w:r w:rsidRPr="008A0924">
        <w:rPr>
          <w:rFonts w:ascii="Blogger Sans" w:hAnsi="Blogger Sans"/>
          <w:sz w:val="24"/>
          <w:szCs w:val="24"/>
        </w:rPr>
        <w:t xml:space="preserve"> różnych domach pomocy społecznej tj. w: </w:t>
      </w:r>
    </w:p>
    <w:p w14:paraId="2E151DE7" w14:textId="367AC995" w:rsidR="0059401D" w:rsidRDefault="00E55FB6" w:rsidP="00FA0307">
      <w:pPr>
        <w:pStyle w:val="Akapitzlist"/>
        <w:numPr>
          <w:ilvl w:val="0"/>
          <w:numId w:val="15"/>
        </w:numPr>
        <w:spacing w:after="0" w:line="240" w:lineRule="auto"/>
        <w:jc w:val="both"/>
        <w:rPr>
          <w:rFonts w:ascii="Blogger Sans" w:hAnsi="Blogger Sans"/>
          <w:sz w:val="24"/>
          <w:szCs w:val="24"/>
        </w:rPr>
      </w:pPr>
      <w:r w:rsidRPr="0059401D">
        <w:rPr>
          <w:rFonts w:ascii="Blogger Sans" w:hAnsi="Blogger Sans"/>
          <w:sz w:val="24"/>
          <w:szCs w:val="24"/>
        </w:rPr>
        <w:t xml:space="preserve">Domu Pomocy Społecznej w Kobysewie - </w:t>
      </w:r>
      <w:r w:rsidR="00B73B76">
        <w:rPr>
          <w:rFonts w:ascii="Blogger Sans" w:hAnsi="Blogger Sans"/>
          <w:sz w:val="24"/>
          <w:szCs w:val="24"/>
        </w:rPr>
        <w:t>3</w:t>
      </w:r>
      <w:r w:rsidR="008A0924" w:rsidRPr="0059401D">
        <w:rPr>
          <w:rFonts w:ascii="Blogger Sans" w:hAnsi="Blogger Sans"/>
          <w:sz w:val="24"/>
          <w:szCs w:val="24"/>
        </w:rPr>
        <w:t xml:space="preserve"> osoby,</w:t>
      </w:r>
    </w:p>
    <w:p w14:paraId="6B1DF18A" w14:textId="77777777" w:rsidR="0059401D" w:rsidRDefault="00E55FB6" w:rsidP="00FA0307">
      <w:pPr>
        <w:pStyle w:val="Akapitzlist"/>
        <w:numPr>
          <w:ilvl w:val="0"/>
          <w:numId w:val="15"/>
        </w:numPr>
        <w:spacing w:after="0" w:line="240" w:lineRule="auto"/>
        <w:jc w:val="both"/>
        <w:rPr>
          <w:rFonts w:ascii="Blogger Sans" w:hAnsi="Blogger Sans"/>
          <w:sz w:val="24"/>
          <w:szCs w:val="24"/>
        </w:rPr>
      </w:pPr>
      <w:r w:rsidRPr="0059401D">
        <w:rPr>
          <w:rFonts w:ascii="Blogger Sans" w:hAnsi="Blogger Sans"/>
          <w:sz w:val="24"/>
          <w:szCs w:val="24"/>
        </w:rPr>
        <w:t xml:space="preserve">Domu Pomocy Społecznej w Łosienicach - </w:t>
      </w:r>
      <w:r w:rsidR="00B92045" w:rsidRPr="0059401D">
        <w:rPr>
          <w:rFonts w:ascii="Blogger Sans" w:hAnsi="Blogger Sans"/>
          <w:sz w:val="24"/>
          <w:szCs w:val="24"/>
        </w:rPr>
        <w:t>1</w:t>
      </w:r>
      <w:r w:rsidRPr="0059401D">
        <w:rPr>
          <w:rFonts w:ascii="Blogger Sans" w:hAnsi="Blogger Sans"/>
          <w:sz w:val="24"/>
          <w:szCs w:val="24"/>
        </w:rPr>
        <w:t xml:space="preserve"> osob</w:t>
      </w:r>
      <w:r w:rsidR="00B92045" w:rsidRPr="0059401D">
        <w:rPr>
          <w:rFonts w:ascii="Blogger Sans" w:hAnsi="Blogger Sans"/>
          <w:sz w:val="24"/>
          <w:szCs w:val="24"/>
        </w:rPr>
        <w:t>a</w:t>
      </w:r>
      <w:r w:rsidR="008A0924" w:rsidRPr="0059401D">
        <w:rPr>
          <w:rFonts w:ascii="Blogger Sans" w:hAnsi="Blogger Sans"/>
          <w:sz w:val="24"/>
          <w:szCs w:val="24"/>
        </w:rPr>
        <w:t>,</w:t>
      </w:r>
    </w:p>
    <w:p w14:paraId="76C82FA5" w14:textId="0EB35771" w:rsidR="0059401D" w:rsidRDefault="00E55FB6" w:rsidP="00FA0307">
      <w:pPr>
        <w:pStyle w:val="Akapitzlist"/>
        <w:numPr>
          <w:ilvl w:val="0"/>
          <w:numId w:val="15"/>
        </w:numPr>
        <w:spacing w:after="0" w:line="240" w:lineRule="auto"/>
        <w:jc w:val="both"/>
        <w:rPr>
          <w:rFonts w:ascii="Blogger Sans" w:hAnsi="Blogger Sans"/>
          <w:sz w:val="24"/>
          <w:szCs w:val="24"/>
        </w:rPr>
      </w:pPr>
      <w:r w:rsidRPr="0059401D">
        <w:rPr>
          <w:rFonts w:ascii="Blogger Sans" w:hAnsi="Blogger Sans"/>
          <w:sz w:val="24"/>
          <w:szCs w:val="24"/>
        </w:rPr>
        <w:t xml:space="preserve">Domu Pomocy Społecznej w Lęborku - </w:t>
      </w:r>
      <w:r w:rsidR="00B73B76">
        <w:rPr>
          <w:rFonts w:ascii="Blogger Sans" w:hAnsi="Blogger Sans"/>
          <w:sz w:val="24"/>
          <w:szCs w:val="24"/>
        </w:rPr>
        <w:t>2</w:t>
      </w:r>
      <w:r w:rsidRPr="0059401D">
        <w:rPr>
          <w:rFonts w:ascii="Blogger Sans" w:hAnsi="Blogger Sans"/>
          <w:sz w:val="24"/>
          <w:szCs w:val="24"/>
        </w:rPr>
        <w:t xml:space="preserve"> osob</w:t>
      </w:r>
      <w:r w:rsidR="00B73B76">
        <w:rPr>
          <w:rFonts w:ascii="Blogger Sans" w:hAnsi="Blogger Sans"/>
          <w:sz w:val="24"/>
          <w:szCs w:val="24"/>
        </w:rPr>
        <w:t>y</w:t>
      </w:r>
      <w:r w:rsidR="008A0924" w:rsidRPr="0059401D">
        <w:rPr>
          <w:rFonts w:ascii="Blogger Sans" w:hAnsi="Blogger Sans"/>
          <w:sz w:val="24"/>
          <w:szCs w:val="24"/>
        </w:rPr>
        <w:t>,</w:t>
      </w:r>
    </w:p>
    <w:p w14:paraId="78D8B829" w14:textId="77777777" w:rsidR="0059401D" w:rsidRDefault="00E55FB6" w:rsidP="00FA0307">
      <w:pPr>
        <w:pStyle w:val="Akapitzlist"/>
        <w:numPr>
          <w:ilvl w:val="0"/>
          <w:numId w:val="15"/>
        </w:numPr>
        <w:spacing w:after="0" w:line="240" w:lineRule="auto"/>
        <w:jc w:val="both"/>
        <w:rPr>
          <w:rFonts w:ascii="Blogger Sans" w:hAnsi="Blogger Sans"/>
          <w:sz w:val="24"/>
          <w:szCs w:val="24"/>
        </w:rPr>
      </w:pPr>
      <w:r w:rsidRPr="0059401D">
        <w:rPr>
          <w:rFonts w:ascii="Blogger Sans" w:hAnsi="Blogger Sans"/>
          <w:sz w:val="24"/>
          <w:szCs w:val="24"/>
        </w:rPr>
        <w:t>Domu Pomocy Społecznej w Stężycy – 2 osoby</w:t>
      </w:r>
      <w:r w:rsidR="008A0924" w:rsidRPr="0059401D">
        <w:rPr>
          <w:rFonts w:ascii="Blogger Sans" w:hAnsi="Blogger Sans"/>
          <w:sz w:val="24"/>
          <w:szCs w:val="24"/>
        </w:rPr>
        <w:t>,</w:t>
      </w:r>
    </w:p>
    <w:p w14:paraId="2D1DFA67" w14:textId="439B21F4" w:rsidR="00E55FB6" w:rsidRPr="0059401D" w:rsidRDefault="00E55FB6" w:rsidP="00FA0307">
      <w:pPr>
        <w:pStyle w:val="Akapitzlist"/>
        <w:numPr>
          <w:ilvl w:val="0"/>
          <w:numId w:val="15"/>
        </w:numPr>
        <w:spacing w:after="120" w:line="240" w:lineRule="auto"/>
        <w:jc w:val="both"/>
        <w:rPr>
          <w:rFonts w:ascii="Blogger Sans" w:hAnsi="Blogger Sans"/>
          <w:sz w:val="24"/>
          <w:szCs w:val="24"/>
        </w:rPr>
      </w:pPr>
      <w:r w:rsidRPr="0059401D">
        <w:rPr>
          <w:rFonts w:ascii="Blogger Sans" w:hAnsi="Blogger Sans"/>
          <w:sz w:val="24"/>
          <w:szCs w:val="24"/>
        </w:rPr>
        <w:t xml:space="preserve">Domu Pomocy Społecznej w Strzebielinku – </w:t>
      </w:r>
      <w:r w:rsidR="00B73B76">
        <w:rPr>
          <w:rFonts w:ascii="Blogger Sans" w:hAnsi="Blogger Sans"/>
          <w:sz w:val="24"/>
          <w:szCs w:val="24"/>
        </w:rPr>
        <w:t>2</w:t>
      </w:r>
      <w:r w:rsidRPr="0059401D">
        <w:rPr>
          <w:rFonts w:ascii="Blogger Sans" w:hAnsi="Blogger Sans"/>
          <w:sz w:val="24"/>
          <w:szCs w:val="24"/>
        </w:rPr>
        <w:t xml:space="preserve"> osob</w:t>
      </w:r>
      <w:r w:rsidR="00B73B76">
        <w:rPr>
          <w:rFonts w:ascii="Blogger Sans" w:hAnsi="Blogger Sans"/>
          <w:sz w:val="24"/>
          <w:szCs w:val="24"/>
        </w:rPr>
        <w:t>y</w:t>
      </w:r>
      <w:r w:rsidR="008A0924" w:rsidRPr="0059401D">
        <w:rPr>
          <w:rFonts w:ascii="Blogger Sans" w:hAnsi="Blogger Sans"/>
          <w:sz w:val="24"/>
          <w:szCs w:val="24"/>
        </w:rPr>
        <w:t>.</w:t>
      </w:r>
    </w:p>
    <w:p w14:paraId="721BFE7B" w14:textId="294362E7" w:rsidR="007D77C0" w:rsidRDefault="00E55FB6" w:rsidP="0059401D">
      <w:pPr>
        <w:spacing w:after="0" w:line="240" w:lineRule="auto"/>
        <w:jc w:val="both"/>
        <w:rPr>
          <w:rFonts w:ascii="Blogger Sans" w:hAnsi="Blogger Sans"/>
          <w:sz w:val="24"/>
          <w:szCs w:val="24"/>
        </w:rPr>
      </w:pPr>
      <w:r w:rsidRPr="008A0924">
        <w:rPr>
          <w:rFonts w:ascii="Blogger Sans" w:hAnsi="Blogger Sans"/>
          <w:sz w:val="24"/>
          <w:szCs w:val="24"/>
        </w:rPr>
        <w:t xml:space="preserve">W okresie sprawozdawczym </w:t>
      </w:r>
      <w:r w:rsidR="00975825" w:rsidRPr="008A0924">
        <w:rPr>
          <w:rFonts w:ascii="Blogger Sans" w:hAnsi="Blogger Sans"/>
          <w:sz w:val="24"/>
          <w:szCs w:val="24"/>
        </w:rPr>
        <w:t xml:space="preserve">1 </w:t>
      </w:r>
      <w:r w:rsidR="00975825">
        <w:rPr>
          <w:rFonts w:ascii="Blogger Sans" w:hAnsi="Blogger Sans"/>
          <w:sz w:val="24"/>
          <w:szCs w:val="24"/>
        </w:rPr>
        <w:t xml:space="preserve">osoba </w:t>
      </w:r>
      <w:r w:rsidR="00B73B76">
        <w:rPr>
          <w:rFonts w:ascii="Blogger Sans" w:hAnsi="Blogger Sans"/>
          <w:sz w:val="24"/>
          <w:szCs w:val="24"/>
        </w:rPr>
        <w:t xml:space="preserve">zmarła, natomiast 1 </w:t>
      </w:r>
      <w:r w:rsidR="00975825">
        <w:rPr>
          <w:rFonts w:ascii="Blogger Sans" w:hAnsi="Blogger Sans"/>
          <w:sz w:val="24"/>
          <w:szCs w:val="24"/>
        </w:rPr>
        <w:t xml:space="preserve"> </w:t>
      </w:r>
      <w:r w:rsidR="00B73B76">
        <w:rPr>
          <w:rFonts w:ascii="Blogger Sans" w:hAnsi="Blogger Sans"/>
          <w:sz w:val="24"/>
          <w:szCs w:val="24"/>
        </w:rPr>
        <w:t>osoba za zgodą sądu opuściła dom pomocy społecznej</w:t>
      </w:r>
      <w:r w:rsidR="00B92045" w:rsidRPr="008A0924">
        <w:rPr>
          <w:rFonts w:ascii="Blogger Sans" w:hAnsi="Blogger Sans"/>
          <w:sz w:val="24"/>
          <w:szCs w:val="24"/>
        </w:rPr>
        <w:t>.</w:t>
      </w:r>
    </w:p>
    <w:p w14:paraId="64A4D7D4" w14:textId="050CA26B" w:rsidR="00872170" w:rsidRPr="00B46DE5" w:rsidRDefault="00D77E7F" w:rsidP="00B46DE5">
      <w:pPr>
        <w:pStyle w:val="Nagwek2"/>
        <w:spacing w:after="120"/>
      </w:pPr>
      <w:bookmarkStart w:id="12" w:name="_Toc131059318"/>
      <w:r>
        <w:t>8</w:t>
      </w:r>
      <w:r w:rsidR="00C72EDF" w:rsidRPr="008A0924">
        <w:t xml:space="preserve">. </w:t>
      </w:r>
      <w:r w:rsidR="004966A9" w:rsidRPr="008A0924">
        <w:t>Schronienie</w:t>
      </w:r>
      <w:bookmarkEnd w:id="12"/>
    </w:p>
    <w:p w14:paraId="22F8C5C5" w14:textId="77777777" w:rsidR="0079067A" w:rsidRDefault="0079067A" w:rsidP="00E001C8">
      <w:pPr>
        <w:pStyle w:val="Bezodstpw"/>
        <w:spacing w:after="120"/>
        <w:jc w:val="both"/>
        <w:rPr>
          <w:rFonts w:ascii="Blogger Sans" w:hAnsi="Blogger Sans" w:cs="Times New Roman"/>
          <w:sz w:val="24"/>
        </w:rPr>
      </w:pPr>
      <w:r w:rsidRPr="00D263BF">
        <w:rPr>
          <w:rFonts w:ascii="Blogger Sans" w:hAnsi="Blogger Sans" w:cs="Times New Roman"/>
          <w:sz w:val="24"/>
        </w:rPr>
        <w:t>Schronienie to świadczenie pomocy społecznej w formie usługi kierowanej do osoby bezdomnej. Zgodnie z ustawą o pomocy społecznej, gmina ma obowiązek udzielania sch</w:t>
      </w:r>
      <w:r w:rsidR="000D6C71">
        <w:rPr>
          <w:rFonts w:ascii="Blogger Sans" w:hAnsi="Blogger Sans" w:cs="Times New Roman"/>
          <w:sz w:val="24"/>
        </w:rPr>
        <w:t>ronienia, zapewniania posiłku i</w:t>
      </w:r>
      <w:r w:rsidR="000D6C71">
        <w:rPr>
          <w:rFonts w:ascii="Calibri" w:hAnsi="Calibri" w:cs="Calibri"/>
          <w:sz w:val="24"/>
        </w:rPr>
        <w:t> </w:t>
      </w:r>
      <w:r w:rsidRPr="00D263BF">
        <w:rPr>
          <w:rFonts w:ascii="Blogger Sans" w:hAnsi="Blogger Sans" w:cs="Times New Roman"/>
          <w:sz w:val="24"/>
        </w:rPr>
        <w:t>niezbędnego ubrania osobom tego pozbawionym. Koszty pomocy w tych formach pokrywane są wyłącznie ze środków własnych gminy. Schronienia udziela się w noclegowni, schroniskach dla bezdomnych, schroniskach dla osób bezdo</w:t>
      </w:r>
      <w:r w:rsidR="00946F67" w:rsidRPr="00D263BF">
        <w:rPr>
          <w:rFonts w:ascii="Blogger Sans" w:hAnsi="Blogger Sans" w:cs="Times New Roman"/>
          <w:sz w:val="24"/>
        </w:rPr>
        <w:t>mnych z usługami opiekuńczymi i</w:t>
      </w:r>
      <w:r w:rsidR="00946F67" w:rsidRPr="00D263BF">
        <w:rPr>
          <w:rFonts w:ascii="Calibri" w:hAnsi="Calibri" w:cs="Calibri"/>
          <w:sz w:val="24"/>
        </w:rPr>
        <w:t> </w:t>
      </w:r>
      <w:r w:rsidRPr="00D263BF">
        <w:rPr>
          <w:rFonts w:ascii="Blogger Sans" w:hAnsi="Blogger Sans" w:cs="Times New Roman"/>
          <w:sz w:val="24"/>
        </w:rPr>
        <w:t>ogrzewalni.</w:t>
      </w:r>
    </w:p>
    <w:p w14:paraId="3CC7E3AB" w14:textId="7922C50B" w:rsidR="00E001C8" w:rsidRDefault="00E001C8" w:rsidP="00E001C8">
      <w:pPr>
        <w:spacing w:after="120" w:line="240" w:lineRule="auto"/>
        <w:jc w:val="both"/>
        <w:rPr>
          <w:rFonts w:ascii="Blogger Sans" w:hAnsi="Blogger Sans"/>
          <w:sz w:val="24"/>
          <w:szCs w:val="24"/>
        </w:rPr>
      </w:pPr>
      <w:r w:rsidRPr="00385278">
        <w:rPr>
          <w:rFonts w:ascii="Blogger Sans" w:hAnsi="Blogger Sans"/>
          <w:sz w:val="24"/>
          <w:szCs w:val="24"/>
        </w:rPr>
        <w:t>W 202</w:t>
      </w:r>
      <w:r w:rsidR="00B73B76">
        <w:rPr>
          <w:rFonts w:ascii="Blogger Sans" w:hAnsi="Blogger Sans"/>
          <w:sz w:val="24"/>
          <w:szCs w:val="24"/>
        </w:rPr>
        <w:t>2</w:t>
      </w:r>
      <w:r w:rsidRPr="00385278">
        <w:rPr>
          <w:rFonts w:ascii="Blogger Sans" w:hAnsi="Blogger Sans"/>
          <w:sz w:val="24"/>
          <w:szCs w:val="24"/>
        </w:rPr>
        <w:t xml:space="preserve"> r. na terenie gminy Sierakowice z problemem bezdomności borykało się </w:t>
      </w:r>
      <w:r w:rsidR="00B73B76">
        <w:rPr>
          <w:rFonts w:ascii="Blogger Sans" w:hAnsi="Blogger Sans"/>
          <w:sz w:val="24"/>
          <w:szCs w:val="24"/>
        </w:rPr>
        <w:t>13</w:t>
      </w:r>
      <w:r w:rsidRPr="00385278">
        <w:rPr>
          <w:rFonts w:ascii="Blogger Sans" w:hAnsi="Blogger Sans"/>
          <w:sz w:val="24"/>
          <w:szCs w:val="24"/>
        </w:rPr>
        <w:t xml:space="preserve"> osób, w tym </w:t>
      </w:r>
      <w:r w:rsidR="00DB35C1">
        <w:rPr>
          <w:rFonts w:ascii="Blogger Sans" w:hAnsi="Blogger Sans"/>
          <w:sz w:val="24"/>
          <w:szCs w:val="24"/>
        </w:rPr>
        <w:t>2</w:t>
      </w:r>
      <w:r w:rsidR="00746149">
        <w:rPr>
          <w:rFonts w:ascii="Calibri" w:hAnsi="Calibri" w:cs="Calibri"/>
          <w:sz w:val="24"/>
          <w:szCs w:val="24"/>
        </w:rPr>
        <w:t> </w:t>
      </w:r>
      <w:r w:rsidRPr="00385278">
        <w:rPr>
          <w:rFonts w:ascii="Blogger Sans" w:hAnsi="Blogger Sans"/>
          <w:sz w:val="24"/>
          <w:szCs w:val="24"/>
        </w:rPr>
        <w:t>os</w:t>
      </w:r>
      <w:r w:rsidR="00DB35C1">
        <w:rPr>
          <w:rFonts w:ascii="Blogger Sans" w:hAnsi="Blogger Sans"/>
          <w:sz w:val="24"/>
          <w:szCs w:val="24"/>
        </w:rPr>
        <w:t>oby</w:t>
      </w:r>
      <w:r w:rsidRPr="00385278">
        <w:rPr>
          <w:rFonts w:ascii="Blogger Sans" w:hAnsi="Blogger Sans"/>
          <w:sz w:val="24"/>
          <w:szCs w:val="24"/>
        </w:rPr>
        <w:t xml:space="preserve"> posiadał</w:t>
      </w:r>
      <w:r w:rsidR="00DB35C1">
        <w:rPr>
          <w:rFonts w:ascii="Blogger Sans" w:hAnsi="Blogger Sans"/>
          <w:sz w:val="24"/>
          <w:szCs w:val="24"/>
        </w:rPr>
        <w:t>y</w:t>
      </w:r>
      <w:r w:rsidRPr="00385278">
        <w:rPr>
          <w:rFonts w:ascii="Blogger Sans" w:hAnsi="Blogger Sans"/>
          <w:sz w:val="24"/>
          <w:szCs w:val="24"/>
        </w:rPr>
        <w:t xml:space="preserve"> orzeczenie o umiarkowanym stopniu niepełnosprawności. </w:t>
      </w:r>
      <w:r w:rsidR="00B73B76">
        <w:rPr>
          <w:rFonts w:ascii="Blogger Sans" w:hAnsi="Blogger Sans"/>
          <w:sz w:val="24"/>
          <w:szCs w:val="24"/>
        </w:rPr>
        <w:t>9</w:t>
      </w:r>
      <w:r w:rsidRPr="00385278">
        <w:rPr>
          <w:rFonts w:ascii="Blogger Sans" w:hAnsi="Blogger Sans"/>
          <w:sz w:val="24"/>
          <w:szCs w:val="24"/>
        </w:rPr>
        <w:t xml:space="preserve"> bezdomnych (</w:t>
      </w:r>
      <w:r w:rsidR="00B73B76">
        <w:rPr>
          <w:rFonts w:ascii="Blogger Sans" w:hAnsi="Blogger Sans"/>
          <w:sz w:val="24"/>
          <w:szCs w:val="24"/>
        </w:rPr>
        <w:t>8</w:t>
      </w:r>
      <w:r w:rsidRPr="00385278">
        <w:rPr>
          <w:rFonts w:ascii="Blogger Sans" w:hAnsi="Blogger Sans"/>
          <w:sz w:val="24"/>
          <w:szCs w:val="24"/>
        </w:rPr>
        <w:t xml:space="preserve"> mężczyzn w wieku od </w:t>
      </w:r>
      <w:r w:rsidR="00B73B76">
        <w:rPr>
          <w:rFonts w:ascii="Blogger Sans" w:hAnsi="Blogger Sans"/>
          <w:sz w:val="24"/>
          <w:szCs w:val="24"/>
        </w:rPr>
        <w:t>26</w:t>
      </w:r>
      <w:r w:rsidRPr="00385278">
        <w:rPr>
          <w:rFonts w:ascii="Blogger Sans" w:hAnsi="Blogger Sans"/>
          <w:sz w:val="24"/>
          <w:szCs w:val="24"/>
        </w:rPr>
        <w:t xml:space="preserve"> do </w:t>
      </w:r>
      <w:r w:rsidR="00B73B76">
        <w:rPr>
          <w:rFonts w:ascii="Blogger Sans" w:hAnsi="Blogger Sans"/>
          <w:sz w:val="24"/>
          <w:szCs w:val="24"/>
        </w:rPr>
        <w:t>73</w:t>
      </w:r>
      <w:r w:rsidRPr="00385278">
        <w:rPr>
          <w:rFonts w:ascii="Blogger Sans" w:hAnsi="Blogger Sans"/>
          <w:sz w:val="24"/>
          <w:szCs w:val="24"/>
        </w:rPr>
        <w:t xml:space="preserve"> lat i 1 kobieta w wieku 7</w:t>
      </w:r>
      <w:r w:rsidR="00B73B76">
        <w:rPr>
          <w:rFonts w:ascii="Blogger Sans" w:hAnsi="Blogger Sans"/>
          <w:sz w:val="24"/>
          <w:szCs w:val="24"/>
        </w:rPr>
        <w:t>6</w:t>
      </w:r>
      <w:r w:rsidR="00DB35C1">
        <w:rPr>
          <w:rFonts w:ascii="Blogger Sans" w:hAnsi="Blogger Sans"/>
          <w:sz w:val="24"/>
          <w:szCs w:val="24"/>
        </w:rPr>
        <w:t xml:space="preserve"> lat</w:t>
      </w:r>
      <w:r w:rsidRPr="00385278">
        <w:rPr>
          <w:rFonts w:ascii="Blogger Sans" w:hAnsi="Blogger Sans"/>
          <w:sz w:val="24"/>
          <w:szCs w:val="24"/>
        </w:rPr>
        <w:t>) przebywało poza placówkami i ins</w:t>
      </w:r>
      <w:r w:rsidR="00B73B76">
        <w:rPr>
          <w:rFonts w:ascii="Blogger Sans" w:hAnsi="Blogger Sans"/>
          <w:sz w:val="24"/>
          <w:szCs w:val="24"/>
        </w:rPr>
        <w:t>tytucjami, m.in. w</w:t>
      </w:r>
      <w:r w:rsidR="00B73B76">
        <w:rPr>
          <w:rFonts w:ascii="Calibri" w:hAnsi="Calibri" w:cs="Calibri"/>
          <w:sz w:val="24"/>
          <w:szCs w:val="24"/>
        </w:rPr>
        <w:t> </w:t>
      </w:r>
      <w:r w:rsidRPr="00385278">
        <w:rPr>
          <w:rFonts w:ascii="Blogger Sans" w:hAnsi="Blogger Sans"/>
          <w:sz w:val="24"/>
          <w:szCs w:val="24"/>
        </w:rPr>
        <w:t>miejscach niemieszkalnych na terenie gminy Sierakowice. Osoby te nie wyraziły zgody</w:t>
      </w:r>
      <w:r>
        <w:rPr>
          <w:rFonts w:ascii="Blogger Sans" w:hAnsi="Blogger Sans"/>
          <w:sz w:val="24"/>
          <w:szCs w:val="24"/>
        </w:rPr>
        <w:t xml:space="preserve"> </w:t>
      </w:r>
      <w:r w:rsidRPr="00385278">
        <w:rPr>
          <w:rFonts w:ascii="Blogger Sans" w:hAnsi="Blogger Sans"/>
          <w:sz w:val="24"/>
          <w:szCs w:val="24"/>
        </w:rPr>
        <w:t xml:space="preserve">na udzielenie pomocy w formie schronienia. </w:t>
      </w:r>
      <w:r w:rsidR="00B73B76">
        <w:rPr>
          <w:rFonts w:ascii="Blogger Sans" w:hAnsi="Blogger Sans"/>
          <w:sz w:val="24"/>
          <w:szCs w:val="24"/>
        </w:rPr>
        <w:t>4</w:t>
      </w:r>
      <w:r w:rsidRPr="00385278">
        <w:rPr>
          <w:rFonts w:ascii="Blogger Sans" w:hAnsi="Blogger Sans"/>
          <w:sz w:val="24"/>
          <w:szCs w:val="24"/>
        </w:rPr>
        <w:t xml:space="preserve"> os</w:t>
      </w:r>
      <w:r w:rsidR="00B73B76">
        <w:rPr>
          <w:rFonts w:ascii="Blogger Sans" w:hAnsi="Blogger Sans"/>
          <w:sz w:val="24"/>
          <w:szCs w:val="24"/>
        </w:rPr>
        <w:t>oby</w:t>
      </w:r>
      <w:r w:rsidRPr="00385278">
        <w:rPr>
          <w:rFonts w:ascii="Blogger Sans" w:hAnsi="Blogger Sans"/>
          <w:sz w:val="24"/>
          <w:szCs w:val="24"/>
        </w:rPr>
        <w:t xml:space="preserve"> bezdomn</w:t>
      </w:r>
      <w:r w:rsidR="00B73B76">
        <w:rPr>
          <w:rFonts w:ascii="Blogger Sans" w:hAnsi="Blogger Sans"/>
          <w:sz w:val="24"/>
          <w:szCs w:val="24"/>
        </w:rPr>
        <w:t>e</w:t>
      </w:r>
      <w:r w:rsidRPr="00385278">
        <w:rPr>
          <w:rFonts w:ascii="Blogger Sans" w:hAnsi="Blogger Sans"/>
          <w:sz w:val="24"/>
          <w:szCs w:val="24"/>
        </w:rPr>
        <w:t xml:space="preserve"> (</w:t>
      </w:r>
      <w:r w:rsidR="00B73B76">
        <w:rPr>
          <w:rFonts w:ascii="Blogger Sans" w:hAnsi="Blogger Sans"/>
          <w:sz w:val="24"/>
          <w:szCs w:val="24"/>
        </w:rPr>
        <w:t>4</w:t>
      </w:r>
      <w:r w:rsidRPr="00385278">
        <w:rPr>
          <w:rFonts w:ascii="Blogger Sans" w:hAnsi="Blogger Sans"/>
          <w:sz w:val="24"/>
          <w:szCs w:val="24"/>
        </w:rPr>
        <w:t xml:space="preserve"> mężczyzn w wieku od </w:t>
      </w:r>
      <w:r w:rsidR="00B73B76">
        <w:rPr>
          <w:rFonts w:ascii="Blogger Sans" w:hAnsi="Blogger Sans"/>
          <w:sz w:val="24"/>
          <w:szCs w:val="24"/>
        </w:rPr>
        <w:t>49</w:t>
      </w:r>
      <w:r w:rsidRPr="00385278">
        <w:rPr>
          <w:rFonts w:ascii="Blogger Sans" w:hAnsi="Blogger Sans"/>
          <w:sz w:val="24"/>
          <w:szCs w:val="24"/>
        </w:rPr>
        <w:t xml:space="preserve"> do </w:t>
      </w:r>
      <w:r w:rsidR="00B73B76">
        <w:rPr>
          <w:rFonts w:ascii="Blogger Sans" w:hAnsi="Blogger Sans"/>
          <w:sz w:val="24"/>
          <w:szCs w:val="24"/>
        </w:rPr>
        <w:t>76 lat) przebywało w</w:t>
      </w:r>
      <w:r w:rsidR="00B73B76">
        <w:rPr>
          <w:rFonts w:ascii="Calibri" w:hAnsi="Calibri" w:cs="Calibri"/>
          <w:sz w:val="24"/>
          <w:szCs w:val="24"/>
        </w:rPr>
        <w:t> </w:t>
      </w:r>
      <w:r w:rsidRPr="00385278">
        <w:rPr>
          <w:rFonts w:ascii="Blogger Sans" w:hAnsi="Blogger Sans"/>
          <w:sz w:val="24"/>
          <w:szCs w:val="24"/>
        </w:rPr>
        <w:t>schroniskach dla bezdomnych</w:t>
      </w:r>
      <w:r w:rsidR="00B73B76">
        <w:rPr>
          <w:rFonts w:ascii="Blogger Sans" w:hAnsi="Blogger Sans"/>
          <w:sz w:val="24"/>
          <w:szCs w:val="24"/>
        </w:rPr>
        <w:t>.</w:t>
      </w:r>
    </w:p>
    <w:p w14:paraId="5B75ED70" w14:textId="443505CE" w:rsidR="00E001C8" w:rsidRPr="00385278" w:rsidRDefault="00E001C8" w:rsidP="0059401D">
      <w:pPr>
        <w:spacing w:after="120" w:line="240" w:lineRule="auto"/>
        <w:jc w:val="both"/>
        <w:rPr>
          <w:rFonts w:ascii="Blogger Sans" w:hAnsi="Blogger Sans"/>
          <w:b/>
          <w:sz w:val="24"/>
          <w:szCs w:val="24"/>
        </w:rPr>
      </w:pPr>
      <w:r w:rsidRPr="00385278">
        <w:rPr>
          <w:rFonts w:ascii="Blogger Sans" w:hAnsi="Blogger Sans"/>
          <w:b/>
          <w:sz w:val="24"/>
          <w:szCs w:val="24"/>
        </w:rPr>
        <w:t xml:space="preserve">Bezdomni mieszkańcy gminy przebywali w </w:t>
      </w:r>
      <w:r w:rsidR="00BA3E6F">
        <w:rPr>
          <w:rFonts w:ascii="Blogger Sans" w:hAnsi="Blogger Sans"/>
          <w:b/>
          <w:sz w:val="24"/>
          <w:szCs w:val="24"/>
        </w:rPr>
        <w:t>4</w:t>
      </w:r>
      <w:r w:rsidRPr="00385278">
        <w:rPr>
          <w:rFonts w:ascii="Blogger Sans" w:hAnsi="Blogger Sans"/>
          <w:b/>
          <w:sz w:val="24"/>
          <w:szCs w:val="24"/>
        </w:rPr>
        <w:t xml:space="preserve"> różnych schroniskach: </w:t>
      </w:r>
    </w:p>
    <w:p w14:paraId="5622C51E" w14:textId="2DDB9FF2" w:rsidR="0059401D" w:rsidRPr="00BA3E6F" w:rsidRDefault="00E001C8" w:rsidP="00FA0307">
      <w:pPr>
        <w:pStyle w:val="Akapitzlist"/>
        <w:numPr>
          <w:ilvl w:val="0"/>
          <w:numId w:val="16"/>
        </w:numPr>
        <w:spacing w:after="0" w:line="240" w:lineRule="auto"/>
        <w:jc w:val="both"/>
        <w:rPr>
          <w:rFonts w:ascii="Blogger Sans" w:hAnsi="Blogger Sans"/>
          <w:sz w:val="24"/>
          <w:szCs w:val="24"/>
        </w:rPr>
      </w:pPr>
      <w:r w:rsidRPr="00BA3E6F">
        <w:rPr>
          <w:rFonts w:ascii="Blogger Sans" w:hAnsi="Blogger Sans"/>
          <w:sz w:val="24"/>
          <w:szCs w:val="24"/>
        </w:rPr>
        <w:t xml:space="preserve">w Schronisku dla Bezdomnych Mężczyzn </w:t>
      </w:r>
      <w:r w:rsidR="00C3637B" w:rsidRPr="00BA3E6F">
        <w:rPr>
          <w:rFonts w:ascii="Blogger Sans" w:hAnsi="Blogger Sans"/>
          <w:sz w:val="24"/>
          <w:szCs w:val="24"/>
        </w:rPr>
        <w:t xml:space="preserve">z usługami opiekuńczymi oraz z miejscami bez usług opiekuńczych </w:t>
      </w:r>
      <w:r w:rsidRPr="00BA3E6F">
        <w:rPr>
          <w:rFonts w:ascii="Blogger Sans" w:hAnsi="Blogger Sans"/>
          <w:sz w:val="24"/>
          <w:szCs w:val="24"/>
        </w:rPr>
        <w:t>w Kartuzach, ul. Kościerska 14</w:t>
      </w:r>
    </w:p>
    <w:p w14:paraId="0EF0EB2A" w14:textId="77777777" w:rsidR="0059401D" w:rsidRPr="00BA3E6F" w:rsidRDefault="00E001C8" w:rsidP="00FA0307">
      <w:pPr>
        <w:pStyle w:val="Akapitzlist"/>
        <w:numPr>
          <w:ilvl w:val="0"/>
          <w:numId w:val="16"/>
        </w:numPr>
        <w:spacing w:after="0" w:line="240" w:lineRule="auto"/>
        <w:jc w:val="both"/>
        <w:rPr>
          <w:rFonts w:ascii="Blogger Sans" w:hAnsi="Blogger Sans"/>
          <w:sz w:val="24"/>
          <w:szCs w:val="24"/>
        </w:rPr>
      </w:pPr>
      <w:r w:rsidRPr="00BA3E6F">
        <w:rPr>
          <w:rFonts w:ascii="Blogger Sans" w:hAnsi="Blogger Sans"/>
          <w:sz w:val="24"/>
          <w:szCs w:val="24"/>
        </w:rPr>
        <w:t>w Schronisku dla Osób Bezdomnych w Baninie, ul. Orzechowa 15</w:t>
      </w:r>
    </w:p>
    <w:p w14:paraId="31C97731" w14:textId="12E9A241" w:rsidR="0059401D" w:rsidRPr="00BA3E6F" w:rsidRDefault="00E001C8" w:rsidP="00FA0307">
      <w:pPr>
        <w:pStyle w:val="Akapitzlist"/>
        <w:numPr>
          <w:ilvl w:val="0"/>
          <w:numId w:val="16"/>
        </w:numPr>
        <w:spacing w:after="0" w:line="240" w:lineRule="auto"/>
        <w:jc w:val="both"/>
        <w:rPr>
          <w:rFonts w:ascii="Blogger Sans" w:hAnsi="Blogger Sans"/>
          <w:sz w:val="24"/>
          <w:szCs w:val="24"/>
        </w:rPr>
      </w:pPr>
      <w:r w:rsidRPr="00BA3E6F">
        <w:rPr>
          <w:rFonts w:ascii="Blogger Sans" w:hAnsi="Blogger Sans"/>
          <w:sz w:val="24"/>
          <w:szCs w:val="24"/>
        </w:rPr>
        <w:t>w Schronisku dla Bezdomnych w Borowym Młynie 22</w:t>
      </w:r>
      <w:r w:rsidR="00DB35C1" w:rsidRPr="00BA3E6F">
        <w:rPr>
          <w:rFonts w:ascii="Blogger Sans" w:hAnsi="Blogger Sans"/>
          <w:sz w:val="24"/>
          <w:szCs w:val="24"/>
        </w:rPr>
        <w:t xml:space="preserve"> Oddział w Szawałdzie</w:t>
      </w:r>
    </w:p>
    <w:p w14:paraId="28025402" w14:textId="412C8375" w:rsidR="00DB35C1" w:rsidRPr="00BA3E6F" w:rsidRDefault="00E001C8" w:rsidP="00FA0307">
      <w:pPr>
        <w:pStyle w:val="Akapitzlist"/>
        <w:numPr>
          <w:ilvl w:val="0"/>
          <w:numId w:val="16"/>
        </w:numPr>
        <w:spacing w:after="120" w:line="240" w:lineRule="auto"/>
        <w:jc w:val="both"/>
        <w:rPr>
          <w:rFonts w:ascii="Blogger Sans" w:hAnsi="Blogger Sans"/>
          <w:sz w:val="24"/>
          <w:szCs w:val="24"/>
        </w:rPr>
      </w:pPr>
      <w:r w:rsidRPr="00BA3E6F">
        <w:rPr>
          <w:rFonts w:ascii="Blogger Sans" w:hAnsi="Blogger Sans"/>
          <w:sz w:val="24"/>
          <w:szCs w:val="24"/>
        </w:rPr>
        <w:t>w Schronisku dla Bezdomnych Mężczyzn WIGOR ul. Kasztanowa 35, 80-180 Borkowo</w:t>
      </w:r>
      <w:r w:rsidR="00BA3E6F" w:rsidRPr="00BA3E6F">
        <w:rPr>
          <w:rFonts w:ascii="Blogger Sans" w:hAnsi="Blogger Sans"/>
          <w:sz w:val="24"/>
          <w:szCs w:val="24"/>
        </w:rPr>
        <w:t>.</w:t>
      </w:r>
    </w:p>
    <w:p w14:paraId="59181C33" w14:textId="1A5E7EE9" w:rsidR="00D263BF" w:rsidRPr="00385278" w:rsidRDefault="00D263BF" w:rsidP="00E001C8">
      <w:pPr>
        <w:spacing w:after="120" w:line="240" w:lineRule="auto"/>
        <w:jc w:val="both"/>
        <w:rPr>
          <w:rFonts w:ascii="Blogger Sans" w:hAnsi="Blogger Sans"/>
          <w:sz w:val="24"/>
          <w:szCs w:val="24"/>
        </w:rPr>
      </w:pPr>
      <w:r w:rsidRPr="00385278">
        <w:rPr>
          <w:rFonts w:ascii="Blogger Sans" w:hAnsi="Blogger Sans"/>
          <w:sz w:val="24"/>
          <w:szCs w:val="24"/>
        </w:rPr>
        <w:t>Większość</w:t>
      </w:r>
      <w:r w:rsidR="007F6B4A">
        <w:rPr>
          <w:rFonts w:ascii="Blogger Sans" w:hAnsi="Blogger Sans"/>
          <w:sz w:val="24"/>
          <w:szCs w:val="24"/>
        </w:rPr>
        <w:t xml:space="preserve"> osób</w:t>
      </w:r>
      <w:r w:rsidRPr="00385278">
        <w:rPr>
          <w:rFonts w:ascii="Blogger Sans" w:hAnsi="Blogger Sans"/>
          <w:sz w:val="24"/>
          <w:szCs w:val="24"/>
        </w:rPr>
        <w:t xml:space="preserve"> bezdomnyc</w:t>
      </w:r>
      <w:r w:rsidR="00E001C8">
        <w:rPr>
          <w:rFonts w:ascii="Blogger Sans" w:hAnsi="Blogger Sans"/>
          <w:sz w:val="24"/>
          <w:szCs w:val="24"/>
        </w:rPr>
        <w:t xml:space="preserve">h </w:t>
      </w:r>
      <w:r w:rsidRPr="00385278">
        <w:rPr>
          <w:rFonts w:ascii="Blogger Sans" w:hAnsi="Blogger Sans"/>
          <w:sz w:val="24"/>
          <w:szCs w:val="24"/>
        </w:rPr>
        <w:t xml:space="preserve">nie posiadała żadnych własnych dochodów i korzystała ze świadczeń pieniężnych z pomocy społecznej. </w:t>
      </w:r>
      <w:r w:rsidR="00DB35C1">
        <w:rPr>
          <w:rFonts w:ascii="Blogger Sans" w:hAnsi="Blogger Sans"/>
          <w:sz w:val="24"/>
          <w:szCs w:val="24"/>
        </w:rPr>
        <w:t>Jeden podopieczny miał</w:t>
      </w:r>
      <w:r w:rsidRPr="00385278">
        <w:rPr>
          <w:rFonts w:ascii="Blogger Sans" w:hAnsi="Blogger Sans"/>
          <w:sz w:val="24"/>
          <w:szCs w:val="24"/>
        </w:rPr>
        <w:t xml:space="preserve"> ustalone prawo do emerytury, </w:t>
      </w:r>
      <w:r w:rsidR="00444834">
        <w:rPr>
          <w:rFonts w:ascii="Blogger Sans" w:hAnsi="Blogger Sans"/>
          <w:sz w:val="24"/>
          <w:szCs w:val="24"/>
        </w:rPr>
        <w:t>siedmiu</w:t>
      </w:r>
      <w:r w:rsidR="00DB35C1">
        <w:rPr>
          <w:rFonts w:ascii="Blogger Sans" w:hAnsi="Blogger Sans"/>
          <w:sz w:val="24"/>
          <w:szCs w:val="24"/>
        </w:rPr>
        <w:t xml:space="preserve"> podopiecznych wykonywało prace dorywcze, </w:t>
      </w:r>
      <w:r w:rsidRPr="00385278">
        <w:rPr>
          <w:rFonts w:ascii="Blogger Sans" w:hAnsi="Blogger Sans"/>
          <w:sz w:val="24"/>
          <w:szCs w:val="24"/>
        </w:rPr>
        <w:t xml:space="preserve">kolejnych </w:t>
      </w:r>
      <w:r w:rsidR="00444834">
        <w:rPr>
          <w:rFonts w:ascii="Blogger Sans" w:hAnsi="Blogger Sans"/>
          <w:sz w:val="24"/>
          <w:szCs w:val="24"/>
        </w:rPr>
        <w:t>pięciu</w:t>
      </w:r>
      <w:r w:rsidRPr="00385278">
        <w:rPr>
          <w:rFonts w:ascii="Blogger Sans" w:hAnsi="Blogger Sans"/>
          <w:sz w:val="24"/>
          <w:szCs w:val="24"/>
        </w:rPr>
        <w:t xml:space="preserve"> podopiecznych korzystało jedynie z pracy socjalnej, bez świadczeń z pomocy społecznej. Wszystkie osoby bezdomne </w:t>
      </w:r>
      <w:r w:rsidR="007F6B4A">
        <w:rPr>
          <w:rFonts w:ascii="Blogger Sans" w:hAnsi="Blogger Sans"/>
          <w:sz w:val="24"/>
          <w:szCs w:val="24"/>
        </w:rPr>
        <w:t xml:space="preserve">skierowane do schroniska </w:t>
      </w:r>
      <w:r w:rsidRPr="00385278">
        <w:rPr>
          <w:rFonts w:ascii="Blogger Sans" w:hAnsi="Blogger Sans"/>
          <w:sz w:val="24"/>
          <w:szCs w:val="24"/>
        </w:rPr>
        <w:t>pono</w:t>
      </w:r>
      <w:r w:rsidR="00E001C8">
        <w:rPr>
          <w:rFonts w:ascii="Blogger Sans" w:hAnsi="Blogger Sans"/>
          <w:sz w:val="24"/>
          <w:szCs w:val="24"/>
        </w:rPr>
        <w:t>siły odpłatność za swój pobyt w</w:t>
      </w:r>
      <w:r w:rsidR="00E001C8">
        <w:rPr>
          <w:rFonts w:ascii="Calibri" w:hAnsi="Calibri" w:cs="Calibri"/>
          <w:sz w:val="24"/>
          <w:szCs w:val="24"/>
        </w:rPr>
        <w:t> </w:t>
      </w:r>
      <w:r w:rsidRPr="00385278">
        <w:rPr>
          <w:rFonts w:ascii="Blogger Sans" w:hAnsi="Blogger Sans"/>
          <w:sz w:val="24"/>
          <w:szCs w:val="24"/>
        </w:rPr>
        <w:t>schronisku w kwocie uzależnionej od posiadanych dochodów</w:t>
      </w:r>
      <w:r w:rsidR="00E83689">
        <w:rPr>
          <w:rFonts w:ascii="Blogger Sans" w:hAnsi="Blogger Sans"/>
          <w:sz w:val="24"/>
          <w:szCs w:val="24"/>
        </w:rPr>
        <w:t>,</w:t>
      </w:r>
      <w:r w:rsidRPr="00385278">
        <w:rPr>
          <w:rFonts w:ascii="Blogger Sans" w:hAnsi="Blogger Sans"/>
          <w:sz w:val="24"/>
          <w:szCs w:val="24"/>
        </w:rPr>
        <w:t xml:space="preserve"> zgodnie z wydaną decyzją administracyjną.</w:t>
      </w:r>
    </w:p>
    <w:p w14:paraId="0CFEAEA4" w14:textId="610F6E1C" w:rsidR="00D263BF" w:rsidRPr="00E83689" w:rsidRDefault="00D263BF" w:rsidP="00E83689">
      <w:pPr>
        <w:spacing w:after="120" w:line="240" w:lineRule="auto"/>
        <w:jc w:val="both"/>
        <w:rPr>
          <w:rFonts w:ascii="Blogger Sans" w:hAnsi="Blogger Sans"/>
          <w:sz w:val="24"/>
          <w:szCs w:val="24"/>
        </w:rPr>
      </w:pPr>
      <w:r w:rsidRPr="00385278">
        <w:rPr>
          <w:rFonts w:ascii="Blogger Sans" w:hAnsi="Blogger Sans"/>
          <w:sz w:val="24"/>
          <w:szCs w:val="24"/>
        </w:rPr>
        <w:t>Ogółem na pokrycie kosztów schronienia w 202</w:t>
      </w:r>
      <w:r w:rsidR="00444834">
        <w:rPr>
          <w:rFonts w:ascii="Blogger Sans" w:hAnsi="Blogger Sans"/>
          <w:sz w:val="24"/>
          <w:szCs w:val="24"/>
        </w:rPr>
        <w:t xml:space="preserve">2 </w:t>
      </w:r>
      <w:r>
        <w:rPr>
          <w:rFonts w:ascii="Blogger Sans" w:hAnsi="Blogger Sans"/>
          <w:sz w:val="24"/>
          <w:szCs w:val="24"/>
        </w:rPr>
        <w:t xml:space="preserve">r. </w:t>
      </w:r>
      <w:r w:rsidRPr="00385278">
        <w:rPr>
          <w:rFonts w:ascii="Blogger Sans" w:hAnsi="Blogger Sans"/>
          <w:sz w:val="24"/>
          <w:szCs w:val="24"/>
        </w:rPr>
        <w:t xml:space="preserve">poniesiono koszt w wysokości </w:t>
      </w:r>
      <w:r w:rsidR="00444834">
        <w:rPr>
          <w:rFonts w:ascii="Blogger Sans" w:hAnsi="Blogger Sans"/>
          <w:sz w:val="24"/>
          <w:szCs w:val="24"/>
        </w:rPr>
        <w:t>41</w:t>
      </w:r>
      <w:r w:rsidR="00444834">
        <w:rPr>
          <w:rFonts w:ascii="Calibri" w:hAnsi="Calibri" w:cs="Calibri"/>
          <w:sz w:val="24"/>
          <w:szCs w:val="24"/>
        </w:rPr>
        <w:t> </w:t>
      </w:r>
      <w:r w:rsidR="00444834">
        <w:rPr>
          <w:rFonts w:ascii="Blogger Sans" w:hAnsi="Blogger Sans"/>
          <w:sz w:val="24"/>
          <w:szCs w:val="24"/>
        </w:rPr>
        <w:t>398,00</w:t>
      </w:r>
      <w:r w:rsidRPr="00385278">
        <w:rPr>
          <w:rFonts w:ascii="Blogger Sans" w:hAnsi="Blogger Sans"/>
          <w:sz w:val="24"/>
          <w:szCs w:val="24"/>
        </w:rPr>
        <w:t xml:space="preserve"> zł.</w:t>
      </w:r>
    </w:p>
    <w:p w14:paraId="217E8273" w14:textId="77777777" w:rsidR="00910199" w:rsidRPr="00E001C8" w:rsidRDefault="00910199" w:rsidP="003402AE">
      <w:pPr>
        <w:spacing w:after="0" w:line="240" w:lineRule="auto"/>
        <w:contextualSpacing/>
        <w:jc w:val="both"/>
        <w:rPr>
          <w:rFonts w:ascii="Blogger Sans" w:hAnsi="Blogger Sans" w:cs="Times New Roman"/>
          <w:b/>
          <w:bCs/>
          <w:sz w:val="24"/>
          <w:szCs w:val="24"/>
        </w:rPr>
      </w:pPr>
    </w:p>
    <w:p w14:paraId="0D5F4A73" w14:textId="60902AA8" w:rsidR="00872170" w:rsidRPr="00B46DE5" w:rsidRDefault="00D77E7F" w:rsidP="00B46DE5">
      <w:pPr>
        <w:pStyle w:val="Nagwek2"/>
        <w:spacing w:after="120"/>
      </w:pPr>
      <w:bookmarkStart w:id="13" w:name="_Toc131059319"/>
      <w:r>
        <w:t>9</w:t>
      </w:r>
      <w:r w:rsidR="00C72EDF" w:rsidRPr="00E001C8">
        <w:t xml:space="preserve">. </w:t>
      </w:r>
      <w:r w:rsidR="004966A9" w:rsidRPr="00E001C8">
        <w:t>Opłacenie składki na ubezpieczenie zdrowotne</w:t>
      </w:r>
      <w:bookmarkEnd w:id="13"/>
    </w:p>
    <w:p w14:paraId="1BB7DAFF" w14:textId="31303977" w:rsidR="00501638" w:rsidRPr="001315D7" w:rsidRDefault="00471EE5" w:rsidP="004F3BB8">
      <w:pPr>
        <w:autoSpaceDE w:val="0"/>
        <w:autoSpaceDN w:val="0"/>
        <w:adjustRightInd w:val="0"/>
        <w:spacing w:after="120" w:line="240" w:lineRule="auto"/>
        <w:jc w:val="both"/>
        <w:rPr>
          <w:rFonts w:ascii="Blogger Sans" w:hAnsi="Blogger Sans" w:cs="Times New Roman"/>
          <w:sz w:val="24"/>
          <w:szCs w:val="24"/>
        </w:rPr>
      </w:pPr>
      <w:r w:rsidRPr="001315D7">
        <w:rPr>
          <w:rFonts w:ascii="Blogger Sans" w:hAnsi="Blogger Sans" w:cs="Times New Roman"/>
          <w:sz w:val="24"/>
          <w:szCs w:val="24"/>
        </w:rPr>
        <w:t>W 20</w:t>
      </w:r>
      <w:r w:rsidR="00E001C8" w:rsidRPr="001315D7">
        <w:rPr>
          <w:rFonts w:ascii="Blogger Sans" w:hAnsi="Blogger Sans" w:cs="Times New Roman"/>
          <w:sz w:val="24"/>
          <w:szCs w:val="24"/>
        </w:rPr>
        <w:t>2</w:t>
      </w:r>
      <w:r w:rsidR="00BA3E6F">
        <w:rPr>
          <w:rFonts w:ascii="Blogger Sans" w:hAnsi="Blogger Sans" w:cs="Times New Roman"/>
          <w:sz w:val="24"/>
          <w:szCs w:val="24"/>
        </w:rPr>
        <w:t>2</w:t>
      </w:r>
      <w:r w:rsidR="007778EA" w:rsidRPr="001315D7">
        <w:rPr>
          <w:rFonts w:ascii="Blogger Sans" w:hAnsi="Blogger Sans" w:cs="Times New Roman"/>
          <w:sz w:val="24"/>
          <w:szCs w:val="24"/>
        </w:rPr>
        <w:t xml:space="preserve"> </w:t>
      </w:r>
      <w:r w:rsidR="00501638" w:rsidRPr="001315D7">
        <w:rPr>
          <w:rFonts w:ascii="Blogger Sans" w:hAnsi="Blogger Sans" w:cs="Times New Roman"/>
          <w:sz w:val="24"/>
          <w:szCs w:val="24"/>
        </w:rPr>
        <w:t>r. O</w:t>
      </w:r>
      <w:r w:rsidR="00501638" w:rsidRPr="001315D7">
        <w:rPr>
          <w:rFonts w:ascii="Blogger Sans" w:eastAsia="TimesNewRoman" w:hAnsi="Blogger Sans" w:cs="Times New Roman"/>
          <w:sz w:val="24"/>
          <w:szCs w:val="24"/>
        </w:rPr>
        <w:t>ś</w:t>
      </w:r>
      <w:r w:rsidR="00501638" w:rsidRPr="001315D7">
        <w:rPr>
          <w:rFonts w:ascii="Blogger Sans" w:hAnsi="Blogger Sans" w:cs="Times New Roman"/>
          <w:sz w:val="24"/>
          <w:szCs w:val="24"/>
        </w:rPr>
        <w:t>rodek opłacał składk</w:t>
      </w:r>
      <w:r w:rsidR="00501638" w:rsidRPr="001315D7">
        <w:rPr>
          <w:rFonts w:ascii="Blogger Sans" w:eastAsia="TimesNewRoman" w:hAnsi="Blogger Sans" w:cs="Times New Roman"/>
          <w:sz w:val="24"/>
          <w:szCs w:val="24"/>
        </w:rPr>
        <w:t xml:space="preserve">ę </w:t>
      </w:r>
      <w:r w:rsidRPr="001315D7">
        <w:rPr>
          <w:rFonts w:ascii="Blogger Sans" w:hAnsi="Blogger Sans" w:cs="Times New Roman"/>
          <w:sz w:val="24"/>
          <w:szCs w:val="24"/>
        </w:rPr>
        <w:t>na ubezpieczenie zdrowotne</w:t>
      </w:r>
      <w:r w:rsidRPr="001315D7">
        <w:rPr>
          <w:rFonts w:ascii="Blogger Sans" w:hAnsi="Blogger Sans" w:cs="Times New Roman"/>
          <w:b/>
          <w:sz w:val="24"/>
          <w:szCs w:val="24"/>
        </w:rPr>
        <w:t xml:space="preserve"> </w:t>
      </w:r>
      <w:r w:rsidR="00E001C8" w:rsidRPr="001315D7">
        <w:rPr>
          <w:rFonts w:ascii="Blogger Sans" w:hAnsi="Blogger Sans" w:cs="Times New Roman"/>
          <w:b/>
          <w:sz w:val="24"/>
          <w:szCs w:val="24"/>
        </w:rPr>
        <w:t>7</w:t>
      </w:r>
      <w:r w:rsidR="001315D7" w:rsidRPr="001315D7">
        <w:rPr>
          <w:rFonts w:ascii="Blogger Sans" w:hAnsi="Blogger Sans" w:cs="Times New Roman"/>
          <w:b/>
          <w:sz w:val="24"/>
          <w:szCs w:val="24"/>
        </w:rPr>
        <w:t>0</w:t>
      </w:r>
      <w:r w:rsidR="00501638" w:rsidRPr="001315D7">
        <w:rPr>
          <w:rFonts w:ascii="Blogger Sans" w:hAnsi="Blogger Sans" w:cs="Times New Roman"/>
          <w:b/>
          <w:sz w:val="24"/>
          <w:szCs w:val="24"/>
        </w:rPr>
        <w:t xml:space="preserve"> osobom pobieraj</w:t>
      </w:r>
      <w:r w:rsidR="00501638" w:rsidRPr="001315D7">
        <w:rPr>
          <w:rFonts w:ascii="Blogger Sans" w:eastAsia="TimesNewRoman" w:hAnsi="Blogger Sans" w:cs="Times New Roman"/>
          <w:b/>
          <w:sz w:val="24"/>
          <w:szCs w:val="24"/>
        </w:rPr>
        <w:t>ą</w:t>
      </w:r>
      <w:r w:rsidR="00501638" w:rsidRPr="001315D7">
        <w:rPr>
          <w:rFonts w:ascii="Blogger Sans" w:hAnsi="Blogger Sans" w:cs="Times New Roman"/>
          <w:b/>
          <w:sz w:val="24"/>
          <w:szCs w:val="24"/>
        </w:rPr>
        <w:t>cym zasiłek stały</w:t>
      </w:r>
      <w:r w:rsidR="00501638" w:rsidRPr="001315D7">
        <w:rPr>
          <w:rFonts w:ascii="Blogger Sans" w:hAnsi="Blogger Sans" w:cs="Times New Roman"/>
          <w:sz w:val="24"/>
          <w:szCs w:val="24"/>
        </w:rPr>
        <w:t xml:space="preserve"> z pomocy społecznej, niepodlegaj</w:t>
      </w:r>
      <w:r w:rsidR="00501638" w:rsidRPr="001315D7">
        <w:rPr>
          <w:rFonts w:ascii="Blogger Sans" w:eastAsia="TimesNewRoman" w:hAnsi="Blogger Sans" w:cs="Times New Roman"/>
          <w:sz w:val="24"/>
          <w:szCs w:val="24"/>
        </w:rPr>
        <w:t>ą</w:t>
      </w:r>
      <w:r w:rsidR="00501638" w:rsidRPr="001315D7">
        <w:rPr>
          <w:rFonts w:ascii="Blogger Sans" w:hAnsi="Blogger Sans" w:cs="Times New Roman"/>
          <w:sz w:val="24"/>
          <w:szCs w:val="24"/>
        </w:rPr>
        <w:t>cym obowi</w:t>
      </w:r>
      <w:r w:rsidR="00501638" w:rsidRPr="001315D7">
        <w:rPr>
          <w:rFonts w:ascii="Blogger Sans" w:eastAsia="TimesNewRoman" w:hAnsi="Blogger Sans" w:cs="Times New Roman"/>
          <w:sz w:val="24"/>
          <w:szCs w:val="24"/>
        </w:rPr>
        <w:t>ą</w:t>
      </w:r>
      <w:r w:rsidR="00501638" w:rsidRPr="001315D7">
        <w:rPr>
          <w:rFonts w:ascii="Blogger Sans" w:hAnsi="Blogger Sans" w:cs="Times New Roman"/>
          <w:sz w:val="24"/>
          <w:szCs w:val="24"/>
        </w:rPr>
        <w:t>zkowi ubezpieczenia zd</w:t>
      </w:r>
      <w:r w:rsidR="001A1F05" w:rsidRPr="001315D7">
        <w:rPr>
          <w:rFonts w:ascii="Blogger Sans" w:hAnsi="Blogger Sans" w:cs="Times New Roman"/>
          <w:sz w:val="24"/>
          <w:szCs w:val="24"/>
        </w:rPr>
        <w:t xml:space="preserve">rowotnego z innego tytułu </w:t>
      </w:r>
      <w:r w:rsidR="00070F81" w:rsidRPr="001315D7">
        <w:rPr>
          <w:rFonts w:ascii="Blogger Sans" w:hAnsi="Blogger Sans" w:cs="Times New Roman"/>
          <w:sz w:val="24"/>
          <w:szCs w:val="24"/>
        </w:rPr>
        <w:t>oraz</w:t>
      </w:r>
      <w:r w:rsidR="00070F81" w:rsidRPr="001315D7">
        <w:rPr>
          <w:rFonts w:ascii="Blogger Sans" w:hAnsi="Blogger Sans" w:cs="Times New Roman"/>
          <w:b/>
          <w:sz w:val="24"/>
          <w:szCs w:val="24"/>
        </w:rPr>
        <w:t xml:space="preserve"> </w:t>
      </w:r>
      <w:r w:rsidR="001315D7">
        <w:rPr>
          <w:rFonts w:ascii="Blogger Sans" w:hAnsi="Blogger Sans" w:cs="Times New Roman"/>
          <w:b/>
          <w:sz w:val="24"/>
          <w:szCs w:val="24"/>
        </w:rPr>
        <w:t xml:space="preserve">1 </w:t>
      </w:r>
      <w:r w:rsidR="00501638" w:rsidRPr="001315D7">
        <w:rPr>
          <w:rFonts w:ascii="Blogger Sans" w:hAnsi="Blogger Sans" w:cs="Times New Roman"/>
          <w:b/>
          <w:sz w:val="24"/>
          <w:szCs w:val="24"/>
        </w:rPr>
        <w:t>osob</w:t>
      </w:r>
      <w:r w:rsidR="001315D7">
        <w:rPr>
          <w:rFonts w:ascii="Blogger Sans" w:hAnsi="Blogger Sans" w:cs="Times New Roman"/>
          <w:b/>
          <w:sz w:val="24"/>
          <w:szCs w:val="24"/>
        </w:rPr>
        <w:t>ie</w:t>
      </w:r>
      <w:r w:rsidR="00501638" w:rsidRPr="001315D7">
        <w:rPr>
          <w:rFonts w:ascii="Blogger Sans" w:hAnsi="Blogger Sans" w:cs="Times New Roman"/>
          <w:b/>
          <w:sz w:val="24"/>
          <w:szCs w:val="24"/>
        </w:rPr>
        <w:t xml:space="preserve"> objęt</w:t>
      </w:r>
      <w:r w:rsidR="001315D7">
        <w:rPr>
          <w:rFonts w:ascii="Blogger Sans" w:hAnsi="Blogger Sans" w:cs="Times New Roman"/>
          <w:b/>
          <w:sz w:val="24"/>
          <w:szCs w:val="24"/>
        </w:rPr>
        <w:t>ej</w:t>
      </w:r>
      <w:r w:rsidR="00501638" w:rsidRPr="001315D7">
        <w:rPr>
          <w:rFonts w:ascii="Blogger Sans" w:hAnsi="Blogger Sans" w:cs="Times New Roman"/>
          <w:b/>
          <w:sz w:val="24"/>
          <w:szCs w:val="24"/>
        </w:rPr>
        <w:t xml:space="preserve"> indywidualnym programem zatrudnienia socjalnego</w:t>
      </w:r>
      <w:r w:rsidR="00501638" w:rsidRPr="001315D7">
        <w:rPr>
          <w:rFonts w:ascii="Blogger Sans" w:hAnsi="Blogger Sans" w:cs="Times New Roman"/>
          <w:sz w:val="24"/>
          <w:szCs w:val="24"/>
        </w:rPr>
        <w:t xml:space="preserve"> w Centrum Integracji Społecznej. </w:t>
      </w:r>
    </w:p>
    <w:p w14:paraId="77592B78" w14:textId="7B09D1D7" w:rsidR="004966A9" w:rsidRPr="001315D7" w:rsidRDefault="00501638" w:rsidP="00E270C5">
      <w:pPr>
        <w:autoSpaceDE w:val="0"/>
        <w:autoSpaceDN w:val="0"/>
        <w:adjustRightInd w:val="0"/>
        <w:spacing w:after="120" w:line="240" w:lineRule="auto"/>
        <w:jc w:val="both"/>
        <w:rPr>
          <w:rFonts w:ascii="Blogger Sans" w:hAnsi="Blogger Sans" w:cs="Times New Roman"/>
          <w:sz w:val="24"/>
          <w:szCs w:val="24"/>
        </w:rPr>
      </w:pPr>
      <w:r w:rsidRPr="001315D7">
        <w:rPr>
          <w:rFonts w:ascii="Blogger Sans" w:hAnsi="Blogger Sans" w:cs="Times New Roman"/>
          <w:sz w:val="24"/>
          <w:szCs w:val="24"/>
        </w:rPr>
        <w:t>Na podstawie ustawy z dn. 27</w:t>
      </w:r>
      <w:r w:rsidR="004F3BB8" w:rsidRPr="001315D7">
        <w:rPr>
          <w:rFonts w:ascii="Blogger Sans" w:hAnsi="Blogger Sans" w:cs="Times New Roman"/>
          <w:sz w:val="24"/>
          <w:szCs w:val="24"/>
        </w:rPr>
        <w:t xml:space="preserve"> sierpnia </w:t>
      </w:r>
      <w:r w:rsidRPr="001315D7">
        <w:rPr>
          <w:rFonts w:ascii="Blogger Sans" w:hAnsi="Blogger Sans" w:cs="Times New Roman"/>
          <w:sz w:val="24"/>
          <w:szCs w:val="24"/>
        </w:rPr>
        <w:t xml:space="preserve">2004 r. o świadczeniach opieki zdrowotnej finansowanych ze środków publicznych (art. 66 ust. 1) </w:t>
      </w:r>
      <w:r w:rsidR="004966A9" w:rsidRPr="001315D7">
        <w:rPr>
          <w:rFonts w:ascii="Blogger Sans" w:hAnsi="Blogger Sans" w:cs="Times New Roman"/>
          <w:sz w:val="24"/>
          <w:szCs w:val="24"/>
        </w:rPr>
        <w:t>opłac</w:t>
      </w:r>
      <w:r w:rsidR="00471EE5" w:rsidRPr="001315D7">
        <w:rPr>
          <w:rFonts w:ascii="Blogger Sans" w:hAnsi="Blogger Sans" w:cs="Times New Roman"/>
          <w:sz w:val="24"/>
          <w:szCs w:val="24"/>
        </w:rPr>
        <w:t xml:space="preserve">ono łącznie </w:t>
      </w:r>
      <w:r w:rsidR="00BA3E6F">
        <w:rPr>
          <w:rFonts w:ascii="Blogger Sans" w:hAnsi="Blogger Sans" w:cs="Times New Roman"/>
          <w:sz w:val="24"/>
          <w:szCs w:val="24"/>
        </w:rPr>
        <w:t>755</w:t>
      </w:r>
      <w:r w:rsidR="004966A9" w:rsidRPr="001315D7">
        <w:rPr>
          <w:rFonts w:ascii="Blogger Sans" w:hAnsi="Blogger Sans" w:cs="Times New Roman"/>
          <w:sz w:val="24"/>
          <w:szCs w:val="24"/>
        </w:rPr>
        <w:t xml:space="preserve"> skład</w:t>
      </w:r>
      <w:r w:rsidR="00BA3E6F">
        <w:rPr>
          <w:rFonts w:ascii="Blogger Sans" w:hAnsi="Blogger Sans" w:cs="Times New Roman"/>
          <w:sz w:val="24"/>
          <w:szCs w:val="24"/>
        </w:rPr>
        <w:t>ek</w:t>
      </w:r>
      <w:r w:rsidR="001A1F05" w:rsidRPr="001315D7">
        <w:rPr>
          <w:rFonts w:ascii="Blogger Sans" w:hAnsi="Blogger Sans" w:cs="Times New Roman"/>
          <w:sz w:val="24"/>
          <w:szCs w:val="24"/>
        </w:rPr>
        <w:t xml:space="preserve"> zdrowotn</w:t>
      </w:r>
      <w:r w:rsidR="00BA3E6F">
        <w:rPr>
          <w:rFonts w:ascii="Blogger Sans" w:hAnsi="Blogger Sans" w:cs="Times New Roman"/>
          <w:sz w:val="24"/>
          <w:szCs w:val="24"/>
        </w:rPr>
        <w:t>ych</w:t>
      </w:r>
      <w:r w:rsidR="007778EA" w:rsidRPr="001315D7">
        <w:rPr>
          <w:rFonts w:ascii="Blogger Sans" w:hAnsi="Blogger Sans" w:cs="Times New Roman"/>
          <w:sz w:val="24"/>
          <w:szCs w:val="24"/>
        </w:rPr>
        <w:t>,</w:t>
      </w:r>
      <w:r w:rsidR="001A1F05" w:rsidRPr="001315D7">
        <w:rPr>
          <w:rFonts w:ascii="Blogger Sans" w:hAnsi="Blogger Sans" w:cs="Times New Roman"/>
          <w:sz w:val="24"/>
          <w:szCs w:val="24"/>
        </w:rPr>
        <w:t xml:space="preserve"> </w:t>
      </w:r>
      <w:r w:rsidRPr="001315D7">
        <w:rPr>
          <w:rFonts w:ascii="Blogger Sans" w:hAnsi="Blogger Sans" w:cs="Times New Roman"/>
          <w:sz w:val="24"/>
          <w:szCs w:val="24"/>
        </w:rPr>
        <w:t>a ich koszt</w:t>
      </w:r>
      <w:r w:rsidR="00D33D29" w:rsidRPr="001315D7">
        <w:rPr>
          <w:rFonts w:ascii="Blogger Sans" w:hAnsi="Blogger Sans" w:cs="Times New Roman"/>
          <w:sz w:val="24"/>
          <w:szCs w:val="24"/>
        </w:rPr>
        <w:t xml:space="preserve"> </w:t>
      </w:r>
      <w:r w:rsidRPr="001315D7">
        <w:rPr>
          <w:rFonts w:ascii="Blogger Sans" w:hAnsi="Blogger Sans" w:cs="Times New Roman"/>
          <w:sz w:val="24"/>
          <w:szCs w:val="24"/>
        </w:rPr>
        <w:t xml:space="preserve">wyniósł </w:t>
      </w:r>
      <w:r w:rsidR="007E6942">
        <w:rPr>
          <w:rFonts w:ascii="Blogger Sans" w:eastAsia="TimesNewRoman" w:hAnsi="Blogger Sans" w:cs="Times New Roman"/>
          <w:sz w:val="24"/>
          <w:szCs w:val="24"/>
        </w:rPr>
        <w:t>43</w:t>
      </w:r>
      <w:r w:rsidR="007E6942">
        <w:rPr>
          <w:rFonts w:ascii="Calibri" w:eastAsia="TimesNewRoman" w:hAnsi="Calibri" w:cs="Calibri"/>
          <w:sz w:val="24"/>
          <w:szCs w:val="24"/>
        </w:rPr>
        <w:t> </w:t>
      </w:r>
      <w:r w:rsidR="007E6942">
        <w:rPr>
          <w:rFonts w:ascii="Blogger Sans" w:eastAsia="TimesNewRoman" w:hAnsi="Blogger Sans" w:cs="Times New Roman"/>
          <w:sz w:val="24"/>
          <w:szCs w:val="24"/>
        </w:rPr>
        <w:t>556</w:t>
      </w:r>
      <w:r w:rsidR="007E6942">
        <w:rPr>
          <w:rFonts w:ascii="Calibri" w:eastAsia="TimesNewRoman" w:hAnsi="Calibri" w:cs="Calibri"/>
          <w:sz w:val="24"/>
          <w:szCs w:val="24"/>
        </w:rPr>
        <w:t> </w:t>
      </w:r>
      <w:r w:rsidR="00D33D29" w:rsidRPr="001315D7">
        <w:rPr>
          <w:rFonts w:ascii="Blogger Sans" w:hAnsi="Blogger Sans" w:cs="Times New Roman"/>
          <w:sz w:val="24"/>
          <w:szCs w:val="24"/>
        </w:rPr>
        <w:t>zł</w:t>
      </w:r>
      <w:r w:rsidR="009C0A9A" w:rsidRPr="001315D7">
        <w:rPr>
          <w:rFonts w:ascii="Blogger Sans" w:hAnsi="Blogger Sans" w:cs="Times New Roman"/>
          <w:sz w:val="24"/>
          <w:szCs w:val="24"/>
        </w:rPr>
        <w:t>.</w:t>
      </w:r>
    </w:p>
    <w:p w14:paraId="32E59BB2" w14:textId="77777777" w:rsidR="00E270C5" w:rsidRPr="002467A5" w:rsidRDefault="00E270C5" w:rsidP="003402AE">
      <w:pPr>
        <w:autoSpaceDE w:val="0"/>
        <w:autoSpaceDN w:val="0"/>
        <w:adjustRightInd w:val="0"/>
        <w:spacing w:after="0" w:line="240" w:lineRule="auto"/>
        <w:jc w:val="both"/>
        <w:rPr>
          <w:rFonts w:ascii="Blogger Sans" w:hAnsi="Blogger Sans" w:cs="Times New Roman"/>
          <w:sz w:val="24"/>
          <w:szCs w:val="24"/>
        </w:rPr>
      </w:pPr>
    </w:p>
    <w:p w14:paraId="2D92D44E" w14:textId="38006C0A" w:rsidR="00AF7D6C" w:rsidRPr="00AF7D6C" w:rsidRDefault="00D77E7F" w:rsidP="00B46DE5">
      <w:pPr>
        <w:pStyle w:val="Nagwek2"/>
        <w:spacing w:after="120"/>
      </w:pPr>
      <w:bookmarkStart w:id="14" w:name="_Toc131059320"/>
      <w:r>
        <w:t>10</w:t>
      </w:r>
      <w:r w:rsidR="00412C3F" w:rsidRPr="002467A5">
        <w:t>. Wypłacanie wynagrodzenia opiekunowi z tytułu sprawowan</w:t>
      </w:r>
      <w:r w:rsidR="00233F88" w:rsidRPr="002467A5">
        <w:t>ia</w:t>
      </w:r>
      <w:r w:rsidR="00872170" w:rsidRPr="002467A5">
        <w:t xml:space="preserve"> opieki przyznane przez sąd</w:t>
      </w:r>
      <w:bookmarkEnd w:id="14"/>
    </w:p>
    <w:p w14:paraId="74E7899A" w14:textId="516D9991" w:rsidR="004F778D" w:rsidRDefault="00412C3F" w:rsidP="005F6D45">
      <w:pPr>
        <w:spacing w:after="120" w:line="240" w:lineRule="auto"/>
        <w:jc w:val="both"/>
        <w:rPr>
          <w:rFonts w:ascii="Blogger Sans" w:eastAsia="Times New Roman" w:hAnsi="Blogger Sans" w:cs="Times New Roman"/>
          <w:sz w:val="24"/>
          <w:szCs w:val="24"/>
          <w:lang w:eastAsia="pl-PL"/>
        </w:rPr>
      </w:pPr>
      <w:r w:rsidRPr="000D2BEB">
        <w:rPr>
          <w:rFonts w:ascii="Blogger Sans" w:hAnsi="Blogger Sans" w:cs="Times New Roman"/>
          <w:bCs/>
          <w:sz w:val="24"/>
          <w:szCs w:val="24"/>
        </w:rPr>
        <w:t>Wypłacanie wynagrodzenia</w:t>
      </w:r>
      <w:r w:rsidR="00FB3A0E" w:rsidRPr="000D2BEB">
        <w:rPr>
          <w:rFonts w:ascii="Blogger Sans" w:hAnsi="Blogger Sans" w:cs="Times New Roman"/>
          <w:bCs/>
          <w:sz w:val="24"/>
          <w:szCs w:val="24"/>
        </w:rPr>
        <w:t xml:space="preserve"> </w:t>
      </w:r>
      <w:r w:rsidRPr="000D2BEB">
        <w:rPr>
          <w:rFonts w:ascii="Blogger Sans" w:hAnsi="Blogger Sans" w:cs="Times New Roman"/>
          <w:bCs/>
          <w:sz w:val="24"/>
          <w:szCs w:val="24"/>
        </w:rPr>
        <w:t xml:space="preserve">opiekunowi z tytułu sprawowania opieki </w:t>
      </w:r>
      <w:r w:rsidR="005F5B63" w:rsidRPr="000D2BEB">
        <w:rPr>
          <w:rFonts w:ascii="Blogger Sans" w:hAnsi="Blogger Sans" w:cs="Times New Roman"/>
          <w:bCs/>
          <w:sz w:val="24"/>
          <w:szCs w:val="24"/>
        </w:rPr>
        <w:t xml:space="preserve">nad osobą całkowicie ubezwłasnowolnioną, </w:t>
      </w:r>
      <w:r w:rsidRPr="000D2BEB">
        <w:rPr>
          <w:rFonts w:ascii="Blogger Sans" w:hAnsi="Blogger Sans" w:cs="Times New Roman"/>
          <w:bCs/>
          <w:sz w:val="24"/>
          <w:szCs w:val="24"/>
        </w:rPr>
        <w:t>przyznane</w:t>
      </w:r>
      <w:r w:rsidR="001A1F05" w:rsidRPr="000D2BEB">
        <w:rPr>
          <w:rFonts w:ascii="Blogger Sans" w:hAnsi="Blogger Sans" w:cs="Times New Roman"/>
          <w:bCs/>
          <w:sz w:val="24"/>
          <w:szCs w:val="24"/>
        </w:rPr>
        <w:t>go</w:t>
      </w:r>
      <w:r w:rsidRPr="000D2BEB">
        <w:rPr>
          <w:rFonts w:ascii="Blogger Sans" w:hAnsi="Blogger Sans" w:cs="Times New Roman"/>
          <w:bCs/>
          <w:sz w:val="24"/>
          <w:szCs w:val="24"/>
        </w:rPr>
        <w:t xml:space="preserve"> przez sąd jest świadczeniem z pomocy społecznej należącym do zadań zleconych z zakresu administracji rządowej</w:t>
      </w:r>
      <w:r w:rsidR="001A1F05" w:rsidRPr="000D2BEB">
        <w:rPr>
          <w:rFonts w:ascii="Blogger Sans" w:hAnsi="Blogger Sans" w:cs="Times New Roman"/>
          <w:bCs/>
          <w:sz w:val="24"/>
          <w:szCs w:val="24"/>
        </w:rPr>
        <w:t xml:space="preserve">, </w:t>
      </w:r>
      <w:r w:rsidRPr="000D2BEB">
        <w:rPr>
          <w:rFonts w:ascii="Blogger Sans" w:hAnsi="Blogger Sans" w:cs="Times New Roman"/>
          <w:bCs/>
          <w:sz w:val="24"/>
          <w:szCs w:val="24"/>
        </w:rPr>
        <w:t>realizowanych przez gminę. Wynagrodzenie wypłaca się w wysokości ustalonej przez sąd.</w:t>
      </w:r>
      <w:r w:rsidR="00872170" w:rsidRPr="000D2BEB">
        <w:rPr>
          <w:rFonts w:ascii="Blogger Sans" w:hAnsi="Blogger Sans" w:cs="Times New Roman"/>
          <w:bCs/>
          <w:sz w:val="24"/>
          <w:szCs w:val="24"/>
        </w:rPr>
        <w:t xml:space="preserve"> </w:t>
      </w:r>
      <w:r w:rsidR="00471EE5" w:rsidRPr="000D2BEB">
        <w:rPr>
          <w:rFonts w:ascii="Blogger Sans" w:eastAsia="Times New Roman" w:hAnsi="Blogger Sans" w:cs="Times New Roman"/>
          <w:sz w:val="24"/>
          <w:szCs w:val="24"/>
          <w:lang w:eastAsia="pl-PL"/>
        </w:rPr>
        <w:t>W 20</w:t>
      </w:r>
      <w:r w:rsidR="002467A5" w:rsidRPr="000D2BEB">
        <w:rPr>
          <w:rFonts w:ascii="Blogger Sans" w:eastAsia="Times New Roman" w:hAnsi="Blogger Sans" w:cs="Times New Roman"/>
          <w:sz w:val="24"/>
          <w:szCs w:val="24"/>
          <w:lang w:eastAsia="pl-PL"/>
        </w:rPr>
        <w:t>2</w:t>
      </w:r>
      <w:r w:rsidR="00F62F17">
        <w:rPr>
          <w:rFonts w:ascii="Blogger Sans" w:eastAsia="Times New Roman" w:hAnsi="Blogger Sans" w:cs="Times New Roman"/>
          <w:sz w:val="24"/>
          <w:szCs w:val="24"/>
          <w:lang w:eastAsia="pl-PL"/>
        </w:rPr>
        <w:t>2</w:t>
      </w:r>
      <w:r w:rsidR="00471EE5" w:rsidRPr="000D2BEB">
        <w:rPr>
          <w:rFonts w:ascii="Blogger Sans" w:eastAsia="Times New Roman" w:hAnsi="Blogger Sans" w:cs="Times New Roman"/>
          <w:sz w:val="24"/>
          <w:szCs w:val="24"/>
          <w:lang w:eastAsia="pl-PL"/>
        </w:rPr>
        <w:t xml:space="preserve"> </w:t>
      </w:r>
      <w:r w:rsidR="00E270C5">
        <w:rPr>
          <w:rFonts w:ascii="Blogger Sans" w:eastAsia="Times New Roman" w:hAnsi="Blogger Sans" w:cs="Times New Roman"/>
          <w:sz w:val="24"/>
          <w:szCs w:val="24"/>
          <w:lang w:eastAsia="pl-PL"/>
        </w:rPr>
        <w:t xml:space="preserve">r. </w:t>
      </w:r>
      <w:r w:rsidR="00471EE5" w:rsidRPr="000D2BEB">
        <w:rPr>
          <w:rFonts w:ascii="Blogger Sans" w:eastAsia="Times New Roman" w:hAnsi="Blogger Sans" w:cs="Times New Roman"/>
          <w:sz w:val="24"/>
          <w:szCs w:val="24"/>
          <w:lang w:eastAsia="pl-PL"/>
        </w:rPr>
        <w:t xml:space="preserve">GOPS wypłacił dla </w:t>
      </w:r>
      <w:r w:rsidR="00874377">
        <w:rPr>
          <w:rFonts w:ascii="Blogger Sans" w:eastAsia="Times New Roman" w:hAnsi="Blogger Sans" w:cs="Times New Roman"/>
          <w:sz w:val="24"/>
          <w:szCs w:val="24"/>
          <w:lang w:eastAsia="pl-PL"/>
        </w:rPr>
        <w:t>2</w:t>
      </w:r>
      <w:r w:rsidR="005B302F">
        <w:rPr>
          <w:rFonts w:ascii="Blogger Sans" w:eastAsia="Times New Roman" w:hAnsi="Blogger Sans" w:cs="Times New Roman"/>
          <w:sz w:val="24"/>
          <w:szCs w:val="24"/>
          <w:lang w:eastAsia="pl-PL"/>
        </w:rPr>
        <w:t>0</w:t>
      </w:r>
      <w:r w:rsidR="00471EE5" w:rsidRPr="000D2BEB">
        <w:rPr>
          <w:rFonts w:ascii="Blogger Sans" w:eastAsia="Times New Roman" w:hAnsi="Blogger Sans" w:cs="Times New Roman"/>
          <w:sz w:val="24"/>
          <w:szCs w:val="24"/>
          <w:lang w:eastAsia="pl-PL"/>
        </w:rPr>
        <w:t xml:space="preserve"> opiekunów prawnych</w:t>
      </w:r>
      <w:r w:rsidR="005B302F">
        <w:rPr>
          <w:rFonts w:ascii="Blogger Sans" w:eastAsia="Times New Roman" w:hAnsi="Blogger Sans" w:cs="Times New Roman"/>
          <w:sz w:val="24"/>
          <w:szCs w:val="24"/>
          <w:lang w:eastAsia="pl-PL"/>
        </w:rPr>
        <w:t xml:space="preserve"> </w:t>
      </w:r>
      <w:r w:rsidR="00874377">
        <w:rPr>
          <w:rFonts w:ascii="Blogger Sans" w:eastAsia="Times New Roman" w:hAnsi="Blogger Sans" w:cs="Times New Roman"/>
          <w:sz w:val="24"/>
          <w:szCs w:val="24"/>
          <w:lang w:eastAsia="pl-PL"/>
        </w:rPr>
        <w:t xml:space="preserve">248 </w:t>
      </w:r>
      <w:r w:rsidR="00471EE5" w:rsidRPr="000D2BEB">
        <w:rPr>
          <w:rFonts w:ascii="Blogger Sans" w:eastAsia="Times New Roman" w:hAnsi="Blogger Sans" w:cs="Times New Roman"/>
          <w:sz w:val="24"/>
          <w:szCs w:val="24"/>
          <w:lang w:eastAsia="pl-PL"/>
        </w:rPr>
        <w:t>świadcze</w:t>
      </w:r>
      <w:r w:rsidR="00233F88" w:rsidRPr="000D2BEB">
        <w:rPr>
          <w:rFonts w:ascii="Blogger Sans" w:eastAsia="Times New Roman" w:hAnsi="Blogger Sans" w:cs="Times New Roman"/>
          <w:sz w:val="24"/>
          <w:szCs w:val="24"/>
          <w:lang w:eastAsia="pl-PL"/>
        </w:rPr>
        <w:t>ń</w:t>
      </w:r>
      <w:r w:rsidR="005B302F">
        <w:rPr>
          <w:rFonts w:ascii="Blogger Sans" w:eastAsia="Times New Roman" w:hAnsi="Blogger Sans" w:cs="Times New Roman"/>
          <w:sz w:val="24"/>
          <w:szCs w:val="24"/>
          <w:lang w:eastAsia="pl-PL"/>
        </w:rPr>
        <w:t xml:space="preserve"> z tytułu opieki nad 21 osobami ubezwłasnowolnionymi całkowicie</w:t>
      </w:r>
      <w:r w:rsidR="00471EE5" w:rsidRPr="000D2BEB">
        <w:rPr>
          <w:rFonts w:ascii="Blogger Sans" w:eastAsia="Times New Roman" w:hAnsi="Blogger Sans" w:cs="Times New Roman"/>
          <w:sz w:val="24"/>
          <w:szCs w:val="24"/>
          <w:lang w:eastAsia="pl-PL"/>
        </w:rPr>
        <w:t xml:space="preserve"> na łączną kwotę </w:t>
      </w:r>
      <w:r w:rsidR="00874377">
        <w:rPr>
          <w:rFonts w:ascii="Blogger Sans" w:eastAsia="Times New Roman" w:hAnsi="Blogger Sans" w:cs="Times New Roman"/>
          <w:sz w:val="24"/>
          <w:szCs w:val="24"/>
          <w:lang w:eastAsia="pl-PL"/>
        </w:rPr>
        <w:t>95</w:t>
      </w:r>
      <w:r w:rsidR="00874377">
        <w:rPr>
          <w:rFonts w:ascii="Calibri" w:eastAsia="Times New Roman" w:hAnsi="Calibri" w:cs="Calibri"/>
          <w:sz w:val="24"/>
          <w:szCs w:val="24"/>
          <w:lang w:eastAsia="pl-PL"/>
        </w:rPr>
        <w:t> </w:t>
      </w:r>
      <w:r w:rsidR="00874377">
        <w:rPr>
          <w:rFonts w:ascii="Blogger Sans" w:eastAsia="Times New Roman" w:hAnsi="Blogger Sans" w:cs="Times New Roman"/>
          <w:sz w:val="24"/>
          <w:szCs w:val="24"/>
          <w:lang w:eastAsia="pl-PL"/>
        </w:rPr>
        <w:t>851,41</w:t>
      </w:r>
      <w:r w:rsidR="00E270C5">
        <w:rPr>
          <w:rFonts w:ascii="Blogger Sans" w:eastAsia="Times New Roman" w:hAnsi="Blogger Sans" w:cs="Times New Roman"/>
          <w:sz w:val="24"/>
          <w:szCs w:val="24"/>
          <w:lang w:eastAsia="pl-PL"/>
        </w:rPr>
        <w:t xml:space="preserve"> zł. </w:t>
      </w:r>
    </w:p>
    <w:p w14:paraId="439B2587" w14:textId="2BCE1DD1" w:rsidR="008D2BC1" w:rsidRPr="005F6D45" w:rsidRDefault="008D2BC1" w:rsidP="005F6D45">
      <w:pPr>
        <w:spacing w:after="0"/>
        <w:rPr>
          <w:rFonts w:ascii="Blogger Sans" w:hAnsi="Blogger Sans"/>
          <w:lang w:eastAsia="pl-PL"/>
        </w:rPr>
      </w:pPr>
    </w:p>
    <w:p w14:paraId="1D5AA555" w14:textId="6C4018C4" w:rsidR="006E121D" w:rsidRPr="006E121D" w:rsidRDefault="00076E42" w:rsidP="00076E42">
      <w:pPr>
        <w:pStyle w:val="Nagwek2"/>
        <w:spacing w:after="120"/>
        <w:rPr>
          <w:rFonts w:eastAsia="Times New Roman"/>
          <w:lang w:eastAsia="pl-PL"/>
        </w:rPr>
      </w:pPr>
      <w:bookmarkStart w:id="15" w:name="_Toc131059321"/>
      <w:r>
        <w:rPr>
          <w:lang w:eastAsia="pl-PL"/>
        </w:rPr>
        <w:t>1</w:t>
      </w:r>
      <w:r w:rsidR="00D77E7F">
        <w:rPr>
          <w:lang w:eastAsia="pl-PL"/>
        </w:rPr>
        <w:t>1</w:t>
      </w:r>
      <w:r>
        <w:rPr>
          <w:lang w:eastAsia="pl-PL"/>
        </w:rPr>
        <w:t>. Wypłacanie wynagrodzenia kuratorowi osoby częściowo ubezwłasnowolnionej z tytułu sprawowania opieki przyznane przez sąd</w:t>
      </w:r>
      <w:bookmarkEnd w:id="15"/>
    </w:p>
    <w:p w14:paraId="31FB7972" w14:textId="51E594C3" w:rsidR="008D2BC1" w:rsidRPr="00403149" w:rsidRDefault="00076E42" w:rsidP="00076E42">
      <w:pPr>
        <w:spacing w:after="120" w:line="240" w:lineRule="auto"/>
        <w:jc w:val="both"/>
        <w:rPr>
          <w:rFonts w:ascii="Blogger Sans" w:eastAsia="Times New Roman" w:hAnsi="Blogger Sans" w:cs="Calibri"/>
          <w:sz w:val="24"/>
          <w:szCs w:val="24"/>
          <w:lang w:eastAsia="pl-PL"/>
        </w:rPr>
      </w:pPr>
      <w:r w:rsidRPr="00903CCC">
        <w:rPr>
          <w:rFonts w:ascii="Blogger Sans" w:eastAsia="Times New Roman" w:hAnsi="Blogger Sans" w:cs="Times New Roman"/>
          <w:sz w:val="24"/>
          <w:szCs w:val="24"/>
          <w:lang w:eastAsia="pl-PL"/>
        </w:rPr>
        <w:t xml:space="preserve">Wypłacanie wynagrodzenia dla kuratora osoby częściowo ubezwłasnowolnionej przyznanego przez sąd jest świadczeniem z pomocy społecznej </w:t>
      </w:r>
      <w:r w:rsidR="005F6D45" w:rsidRPr="00903CCC">
        <w:rPr>
          <w:rFonts w:ascii="Blogger Sans" w:eastAsia="Times New Roman" w:hAnsi="Blogger Sans" w:cs="Times New Roman"/>
          <w:sz w:val="24"/>
          <w:szCs w:val="24"/>
          <w:lang w:eastAsia="pl-PL"/>
        </w:rPr>
        <w:t>finansowanym ze środków własnych gminy Sierakowice. Wynagrodzenie to wypłaca się w wysokości ustalonej przez sąd. W</w:t>
      </w:r>
      <w:r w:rsidR="005F6D45" w:rsidRPr="00903CCC">
        <w:rPr>
          <w:rFonts w:ascii="Calibri" w:eastAsia="Times New Roman" w:hAnsi="Calibri" w:cs="Calibri"/>
          <w:sz w:val="24"/>
          <w:szCs w:val="24"/>
          <w:lang w:eastAsia="pl-PL"/>
        </w:rPr>
        <w:t> </w:t>
      </w:r>
      <w:r w:rsidR="005F6D45" w:rsidRPr="00903CCC">
        <w:rPr>
          <w:rFonts w:ascii="Blogger Sans" w:eastAsia="Times New Roman" w:hAnsi="Blogger Sans" w:cs="Calibri"/>
          <w:sz w:val="24"/>
          <w:szCs w:val="24"/>
          <w:lang w:eastAsia="pl-PL"/>
        </w:rPr>
        <w:t>202</w:t>
      </w:r>
      <w:r w:rsidR="00D929C3">
        <w:rPr>
          <w:rFonts w:ascii="Blogger Sans" w:eastAsia="Times New Roman" w:hAnsi="Blogger Sans" w:cs="Calibri"/>
          <w:sz w:val="24"/>
          <w:szCs w:val="24"/>
          <w:lang w:eastAsia="pl-PL"/>
        </w:rPr>
        <w:t>2</w:t>
      </w:r>
      <w:r w:rsidR="005F6D45" w:rsidRPr="00903CCC">
        <w:rPr>
          <w:rFonts w:ascii="Calibri" w:eastAsia="Times New Roman" w:hAnsi="Calibri" w:cs="Calibri"/>
          <w:sz w:val="24"/>
          <w:szCs w:val="24"/>
          <w:lang w:eastAsia="pl-PL"/>
        </w:rPr>
        <w:t> </w:t>
      </w:r>
      <w:r w:rsidR="005F6D45" w:rsidRPr="00903CCC">
        <w:rPr>
          <w:rFonts w:ascii="Blogger Sans" w:eastAsia="Times New Roman" w:hAnsi="Blogger Sans" w:cs="Calibri"/>
          <w:sz w:val="24"/>
          <w:szCs w:val="24"/>
          <w:lang w:eastAsia="pl-PL"/>
        </w:rPr>
        <w:t xml:space="preserve">r. </w:t>
      </w:r>
      <w:r w:rsidR="005F6D45" w:rsidRPr="00403149">
        <w:rPr>
          <w:rFonts w:ascii="Blogger Sans" w:eastAsia="Times New Roman" w:hAnsi="Blogger Sans" w:cs="Calibri"/>
          <w:sz w:val="24"/>
          <w:szCs w:val="24"/>
          <w:lang w:eastAsia="pl-PL"/>
        </w:rPr>
        <w:t xml:space="preserve">GOPS wypłacił dla </w:t>
      </w:r>
      <w:r w:rsidR="00D929C3" w:rsidRPr="00403149">
        <w:rPr>
          <w:rFonts w:ascii="Blogger Sans" w:eastAsia="Times New Roman" w:hAnsi="Blogger Sans" w:cs="Calibri"/>
          <w:sz w:val="24"/>
          <w:szCs w:val="24"/>
          <w:lang w:eastAsia="pl-PL"/>
        </w:rPr>
        <w:t xml:space="preserve">2 </w:t>
      </w:r>
      <w:r w:rsidR="005F6D45" w:rsidRPr="00403149">
        <w:rPr>
          <w:rFonts w:ascii="Blogger Sans" w:eastAsia="Times New Roman" w:hAnsi="Blogger Sans" w:cs="Calibri"/>
          <w:sz w:val="24"/>
          <w:szCs w:val="24"/>
          <w:lang w:eastAsia="pl-PL"/>
        </w:rPr>
        <w:t xml:space="preserve">kuratorów </w:t>
      </w:r>
      <w:r w:rsidR="00D929C3" w:rsidRPr="00403149">
        <w:rPr>
          <w:rFonts w:ascii="Blogger Sans" w:eastAsia="Times New Roman" w:hAnsi="Blogger Sans" w:cs="Calibri"/>
          <w:sz w:val="24"/>
          <w:szCs w:val="24"/>
          <w:lang w:eastAsia="pl-PL"/>
        </w:rPr>
        <w:t>36</w:t>
      </w:r>
      <w:r w:rsidR="005F6D45" w:rsidRPr="00403149">
        <w:rPr>
          <w:rFonts w:ascii="Blogger Sans" w:eastAsia="Times New Roman" w:hAnsi="Blogger Sans" w:cs="Calibri"/>
          <w:sz w:val="24"/>
          <w:szCs w:val="24"/>
          <w:lang w:eastAsia="pl-PL"/>
        </w:rPr>
        <w:t xml:space="preserve"> świadcze</w:t>
      </w:r>
      <w:r w:rsidR="00D929C3" w:rsidRPr="00403149">
        <w:rPr>
          <w:rFonts w:ascii="Blogger Sans" w:eastAsia="Times New Roman" w:hAnsi="Blogger Sans" w:cs="Calibri"/>
          <w:sz w:val="24"/>
          <w:szCs w:val="24"/>
          <w:lang w:eastAsia="pl-PL"/>
        </w:rPr>
        <w:t>ń</w:t>
      </w:r>
      <w:r w:rsidR="005F6D45" w:rsidRPr="00403149">
        <w:rPr>
          <w:rFonts w:ascii="Blogger Sans" w:eastAsia="Times New Roman" w:hAnsi="Blogger Sans" w:cs="Calibri"/>
          <w:sz w:val="24"/>
          <w:szCs w:val="24"/>
          <w:lang w:eastAsia="pl-PL"/>
        </w:rPr>
        <w:t xml:space="preserve"> z tytułu opieki nad </w:t>
      </w:r>
      <w:r w:rsidR="00D929C3" w:rsidRPr="00403149">
        <w:rPr>
          <w:rFonts w:ascii="Blogger Sans" w:eastAsia="Times New Roman" w:hAnsi="Blogger Sans" w:cs="Calibri"/>
          <w:sz w:val="24"/>
          <w:szCs w:val="24"/>
          <w:lang w:eastAsia="pl-PL"/>
        </w:rPr>
        <w:t>3</w:t>
      </w:r>
      <w:r w:rsidR="005F6D45" w:rsidRPr="00403149">
        <w:rPr>
          <w:rFonts w:ascii="Blogger Sans" w:eastAsia="Times New Roman" w:hAnsi="Blogger Sans" w:cs="Calibri"/>
          <w:sz w:val="24"/>
          <w:szCs w:val="24"/>
          <w:lang w:eastAsia="pl-PL"/>
        </w:rPr>
        <w:t xml:space="preserve"> osobami częściowo ubezwłasnowolnionymi na łączną kwotę </w:t>
      </w:r>
      <w:r w:rsidR="00D929C3" w:rsidRPr="00403149">
        <w:rPr>
          <w:rFonts w:ascii="Blogger Sans" w:eastAsia="Times New Roman" w:hAnsi="Blogger Sans" w:cs="Calibri"/>
          <w:sz w:val="24"/>
          <w:szCs w:val="24"/>
          <w:lang w:eastAsia="pl-PL"/>
        </w:rPr>
        <w:t>18</w:t>
      </w:r>
      <w:r w:rsidR="00D929C3" w:rsidRPr="00403149">
        <w:rPr>
          <w:rFonts w:ascii="Calibri" w:eastAsia="Times New Roman" w:hAnsi="Calibri" w:cs="Calibri"/>
          <w:sz w:val="24"/>
          <w:szCs w:val="24"/>
          <w:lang w:eastAsia="pl-PL"/>
        </w:rPr>
        <w:t> </w:t>
      </w:r>
      <w:r w:rsidR="00D929C3" w:rsidRPr="00403149">
        <w:rPr>
          <w:rFonts w:ascii="Blogger Sans" w:eastAsia="Times New Roman" w:hAnsi="Blogger Sans" w:cs="Calibri"/>
          <w:sz w:val="24"/>
          <w:szCs w:val="24"/>
          <w:lang w:eastAsia="pl-PL"/>
        </w:rPr>
        <w:t>000,00</w:t>
      </w:r>
      <w:r w:rsidR="005F6D45" w:rsidRPr="00403149">
        <w:rPr>
          <w:rFonts w:ascii="Blogger Sans" w:eastAsia="Times New Roman" w:hAnsi="Blogger Sans" w:cs="Calibri"/>
          <w:sz w:val="24"/>
          <w:szCs w:val="24"/>
          <w:lang w:eastAsia="pl-PL"/>
        </w:rPr>
        <w:t xml:space="preserve"> zł.</w:t>
      </w:r>
    </w:p>
    <w:p w14:paraId="7196CDE8" w14:textId="77777777" w:rsidR="004F778D" w:rsidRPr="000D2BEB" w:rsidRDefault="004F778D" w:rsidP="003402AE">
      <w:pPr>
        <w:autoSpaceDE w:val="0"/>
        <w:autoSpaceDN w:val="0"/>
        <w:adjustRightInd w:val="0"/>
        <w:spacing w:after="0" w:line="240" w:lineRule="auto"/>
        <w:rPr>
          <w:rFonts w:ascii="Blogger Sans" w:hAnsi="Blogger Sans" w:cs="Times New Roman"/>
          <w:b/>
          <w:sz w:val="24"/>
          <w:szCs w:val="24"/>
        </w:rPr>
      </w:pPr>
    </w:p>
    <w:p w14:paraId="41662BF3" w14:textId="77777777" w:rsidR="00F41808" w:rsidRPr="00ED43AA" w:rsidRDefault="00C72EDF" w:rsidP="00373A35">
      <w:pPr>
        <w:pStyle w:val="Nagwek1"/>
        <w:jc w:val="both"/>
        <w:rPr>
          <w:b/>
        </w:rPr>
      </w:pPr>
      <w:bookmarkStart w:id="16" w:name="_Toc131059322"/>
      <w:r w:rsidRPr="00ED43AA">
        <w:rPr>
          <w:b/>
        </w:rPr>
        <w:t>III</w:t>
      </w:r>
      <w:r w:rsidR="00A4638E" w:rsidRPr="00ED43AA">
        <w:rPr>
          <w:b/>
        </w:rPr>
        <w:t xml:space="preserve"> </w:t>
      </w:r>
      <w:r w:rsidR="00AF2B89" w:rsidRPr="00ED43AA">
        <w:rPr>
          <w:b/>
        </w:rPr>
        <w:t xml:space="preserve">  </w:t>
      </w:r>
      <w:r w:rsidR="009A4F66" w:rsidRPr="00ED43AA">
        <w:rPr>
          <w:b/>
        </w:rPr>
        <w:t>INNA DZIAŁALNOŚĆ OŚRODKA POMOCY SPOŁECZNEJ</w:t>
      </w:r>
      <w:r w:rsidR="00D53ADD" w:rsidRPr="00ED43AA">
        <w:rPr>
          <w:b/>
        </w:rPr>
        <w:t xml:space="preserve"> </w:t>
      </w:r>
      <w:r w:rsidR="00373A35" w:rsidRPr="00ED43AA">
        <w:rPr>
          <w:b/>
        </w:rPr>
        <w:t>W </w:t>
      </w:r>
      <w:r w:rsidR="009A4F66" w:rsidRPr="00ED43AA">
        <w:rPr>
          <w:b/>
        </w:rPr>
        <w:t>SIERAKOWICACH</w:t>
      </w:r>
      <w:r w:rsidR="00373A35" w:rsidRPr="00ED43AA">
        <w:rPr>
          <w:b/>
        </w:rPr>
        <w:t xml:space="preserve"> </w:t>
      </w:r>
      <w:r w:rsidR="009A4F66" w:rsidRPr="00ED43AA">
        <w:rPr>
          <w:b/>
        </w:rPr>
        <w:t>W TYM</w:t>
      </w:r>
      <w:r w:rsidRPr="00ED43AA">
        <w:rPr>
          <w:b/>
        </w:rPr>
        <w:t xml:space="preserve">: </w:t>
      </w:r>
      <w:r w:rsidR="009A4F66" w:rsidRPr="00ED43AA">
        <w:rPr>
          <w:b/>
        </w:rPr>
        <w:t>REALIZOWANE PROGRAMY MAJĄCE</w:t>
      </w:r>
      <w:r w:rsidR="00D53ADD" w:rsidRPr="00ED43AA">
        <w:rPr>
          <w:b/>
        </w:rPr>
        <w:t xml:space="preserve"> </w:t>
      </w:r>
      <w:r w:rsidR="009A4F66" w:rsidRPr="00ED43AA">
        <w:rPr>
          <w:b/>
        </w:rPr>
        <w:t>NA</w:t>
      </w:r>
      <w:r w:rsidRPr="00ED43AA">
        <w:rPr>
          <w:b/>
        </w:rPr>
        <w:t xml:space="preserve"> </w:t>
      </w:r>
      <w:r w:rsidR="009A4F66" w:rsidRPr="00ED43AA">
        <w:rPr>
          <w:b/>
        </w:rPr>
        <w:t>CELU WSPARCIE RODZIN</w:t>
      </w:r>
      <w:r w:rsidR="00373A35" w:rsidRPr="00ED43AA">
        <w:rPr>
          <w:b/>
        </w:rPr>
        <w:t xml:space="preserve"> </w:t>
      </w:r>
      <w:r w:rsidR="009A4F66" w:rsidRPr="00ED43AA">
        <w:rPr>
          <w:b/>
        </w:rPr>
        <w:t>POTRZEBUJĄCYCH</w:t>
      </w:r>
      <w:bookmarkEnd w:id="16"/>
    </w:p>
    <w:p w14:paraId="07B0EE0F" w14:textId="77777777" w:rsidR="00EB55F6" w:rsidRPr="0005676C" w:rsidRDefault="00EB55F6" w:rsidP="003402AE">
      <w:pPr>
        <w:tabs>
          <w:tab w:val="left" w:pos="567"/>
        </w:tabs>
        <w:autoSpaceDE w:val="0"/>
        <w:autoSpaceDN w:val="0"/>
        <w:adjustRightInd w:val="0"/>
        <w:spacing w:after="0" w:line="240" w:lineRule="auto"/>
        <w:rPr>
          <w:rFonts w:ascii="Blogger Sans" w:hAnsi="Blogger Sans" w:cs="Times New Roman"/>
          <w:b/>
          <w:sz w:val="24"/>
          <w:szCs w:val="24"/>
        </w:rPr>
      </w:pPr>
    </w:p>
    <w:p w14:paraId="29A974B1" w14:textId="77777777" w:rsidR="00375BFF" w:rsidRPr="00B46DE5" w:rsidRDefault="00EB55F6" w:rsidP="00B46DE5">
      <w:pPr>
        <w:pStyle w:val="Nagwek2"/>
        <w:spacing w:after="120"/>
        <w:rPr>
          <w:color w:val="auto"/>
        </w:rPr>
      </w:pPr>
      <w:bookmarkStart w:id="17" w:name="_Toc131059323"/>
      <w:r w:rsidRPr="000D2BEB">
        <w:t>1. Dożywianie w ramach programu „P</w:t>
      </w:r>
      <w:r w:rsidR="00D84256" w:rsidRPr="000D2BEB">
        <w:t xml:space="preserve">osiłek w szkole i w domu” </w:t>
      </w:r>
      <w:r w:rsidRPr="000D2BEB">
        <w:t>na lata 201</w:t>
      </w:r>
      <w:r w:rsidR="00D84256" w:rsidRPr="000D2BEB">
        <w:t>9</w:t>
      </w:r>
      <w:r w:rsidRPr="000D2BEB">
        <w:t>-202</w:t>
      </w:r>
      <w:r w:rsidR="00D84256" w:rsidRPr="000D2BEB">
        <w:t>3</w:t>
      </w:r>
      <w:bookmarkEnd w:id="17"/>
    </w:p>
    <w:p w14:paraId="64EE6977" w14:textId="730CB2DC" w:rsidR="00D84256" w:rsidRPr="00E7473B" w:rsidRDefault="00D84256" w:rsidP="00016879">
      <w:pPr>
        <w:spacing w:after="120" w:line="240" w:lineRule="auto"/>
        <w:jc w:val="both"/>
        <w:rPr>
          <w:rFonts w:ascii="Blogger Sans" w:eastAsia="Calibri" w:hAnsi="Blogger Sans" w:cs="Times New Roman"/>
          <w:sz w:val="24"/>
          <w:szCs w:val="24"/>
        </w:rPr>
      </w:pPr>
      <w:r w:rsidRPr="00E7473B">
        <w:rPr>
          <w:rFonts w:ascii="Blogger Sans" w:eastAsia="Calibri" w:hAnsi="Blogger Sans" w:cs="Times New Roman"/>
          <w:sz w:val="24"/>
          <w:szCs w:val="24"/>
        </w:rPr>
        <w:t xml:space="preserve">Od 1 stycznia 2019 r. obowiązuje </w:t>
      </w:r>
      <w:r w:rsidR="0005676C" w:rsidRPr="00E7473B">
        <w:rPr>
          <w:rFonts w:ascii="Blogger Sans" w:eastAsia="Calibri" w:hAnsi="Blogger Sans" w:cs="Times New Roman"/>
          <w:sz w:val="24"/>
          <w:szCs w:val="24"/>
        </w:rPr>
        <w:t xml:space="preserve">program </w:t>
      </w:r>
      <w:r w:rsidRPr="00E7473B">
        <w:rPr>
          <w:rFonts w:ascii="Blogger Sans" w:eastAsia="Calibri" w:hAnsi="Blogger Sans" w:cs="Times New Roman"/>
          <w:sz w:val="24"/>
          <w:szCs w:val="24"/>
        </w:rPr>
        <w:t xml:space="preserve">ustanowiony uchwałą </w:t>
      </w:r>
      <w:r w:rsidR="0005676C" w:rsidRPr="00E7473B">
        <w:rPr>
          <w:rFonts w:ascii="Blogger Sans" w:eastAsia="Calibri" w:hAnsi="Blogger Sans" w:cs="Times New Roman"/>
          <w:sz w:val="24"/>
          <w:szCs w:val="24"/>
        </w:rPr>
        <w:t>Nr 140 Rady Ministrów z dnia 15</w:t>
      </w:r>
      <w:r w:rsidR="0005676C" w:rsidRPr="00E7473B">
        <w:rPr>
          <w:rFonts w:ascii="Calibri" w:eastAsia="Calibri" w:hAnsi="Calibri" w:cs="Calibri"/>
          <w:sz w:val="24"/>
          <w:szCs w:val="24"/>
        </w:rPr>
        <w:t> </w:t>
      </w:r>
      <w:r w:rsidRPr="00E7473B">
        <w:rPr>
          <w:rFonts w:ascii="Blogger Sans" w:eastAsia="Calibri" w:hAnsi="Blogger Sans" w:cs="Times New Roman"/>
          <w:sz w:val="24"/>
          <w:szCs w:val="24"/>
        </w:rPr>
        <w:t>października 2018 r. w sprawie ustanowienia wieloletniego rządowego</w:t>
      </w:r>
      <w:r w:rsidR="00016879" w:rsidRPr="00E7473B">
        <w:rPr>
          <w:rFonts w:ascii="Blogger Sans" w:eastAsia="Calibri" w:hAnsi="Blogger Sans" w:cs="Times New Roman"/>
          <w:sz w:val="24"/>
          <w:szCs w:val="24"/>
        </w:rPr>
        <w:t xml:space="preserve"> programu „Posiłek w</w:t>
      </w:r>
      <w:r w:rsidR="00746149" w:rsidRPr="00E7473B">
        <w:rPr>
          <w:rFonts w:ascii="Calibri" w:eastAsia="Calibri" w:hAnsi="Calibri" w:cs="Calibri"/>
          <w:sz w:val="24"/>
          <w:szCs w:val="24"/>
        </w:rPr>
        <w:t> </w:t>
      </w:r>
      <w:r w:rsidR="00016879" w:rsidRPr="00E7473B">
        <w:rPr>
          <w:rFonts w:ascii="Blogger Sans" w:eastAsia="Calibri" w:hAnsi="Blogger Sans" w:cs="Times New Roman"/>
          <w:sz w:val="24"/>
          <w:szCs w:val="24"/>
        </w:rPr>
        <w:t>szkole i</w:t>
      </w:r>
      <w:r w:rsidR="00016879" w:rsidRPr="00E7473B">
        <w:rPr>
          <w:rFonts w:ascii="Calibri" w:eastAsia="Calibri" w:hAnsi="Calibri" w:cs="Calibri"/>
          <w:sz w:val="24"/>
          <w:szCs w:val="24"/>
        </w:rPr>
        <w:t> </w:t>
      </w:r>
      <w:r w:rsidR="00016879" w:rsidRPr="00E7473B">
        <w:rPr>
          <w:rFonts w:ascii="Blogger Sans" w:eastAsia="Calibri" w:hAnsi="Blogger Sans" w:cs="Times New Roman"/>
          <w:sz w:val="24"/>
          <w:szCs w:val="24"/>
        </w:rPr>
        <w:t>w</w:t>
      </w:r>
      <w:r w:rsidR="00016879" w:rsidRPr="00E7473B">
        <w:rPr>
          <w:rFonts w:ascii="Calibri" w:eastAsia="Calibri" w:hAnsi="Calibri" w:cs="Calibri"/>
          <w:sz w:val="24"/>
          <w:szCs w:val="24"/>
        </w:rPr>
        <w:t> </w:t>
      </w:r>
      <w:r w:rsidRPr="00E7473B">
        <w:rPr>
          <w:rFonts w:ascii="Blogger Sans" w:eastAsia="Calibri" w:hAnsi="Blogger Sans" w:cs="Times New Roman"/>
          <w:sz w:val="24"/>
          <w:szCs w:val="24"/>
        </w:rPr>
        <w:t xml:space="preserve">domu” na lata 2019-2023 (M.P. z 2018 r., poz. 1007). Program „Posiłek w szkole i w domu” zapewnia pomoc zarówno osobom starszym, niepełnosprawnym, o niskich dochodach, jak i dzieciom, które wychowują się w rodzinach znajdujących się w trudnej sytuacji. Program przewiduje wsparcie finansowe w formie posiłku, świadczenia pieniężnego w postaci zasiłku celowego na zakup </w:t>
      </w:r>
      <w:r w:rsidR="00016879" w:rsidRPr="00E7473B">
        <w:rPr>
          <w:rFonts w:ascii="Blogger Sans" w:eastAsia="Calibri" w:hAnsi="Blogger Sans" w:cs="Times New Roman"/>
          <w:sz w:val="24"/>
          <w:szCs w:val="24"/>
        </w:rPr>
        <w:t>posiłku lub</w:t>
      </w:r>
      <w:r w:rsidR="00016879" w:rsidRPr="00E7473B">
        <w:rPr>
          <w:rFonts w:ascii="Calibri" w:eastAsia="Calibri" w:hAnsi="Calibri" w:cs="Calibri"/>
          <w:sz w:val="24"/>
          <w:szCs w:val="24"/>
        </w:rPr>
        <w:t> </w:t>
      </w:r>
      <w:r w:rsidRPr="00E7473B">
        <w:rPr>
          <w:rFonts w:ascii="Blogger Sans" w:eastAsia="Calibri" w:hAnsi="Blogger Sans" w:cs="Times New Roman"/>
          <w:sz w:val="24"/>
          <w:szCs w:val="24"/>
        </w:rPr>
        <w:t xml:space="preserve">żywności oraz świadczenia rzeczowego w postaci produktów żywnościowych.   </w:t>
      </w:r>
    </w:p>
    <w:p w14:paraId="2950D8CB" w14:textId="77777777" w:rsidR="00D84256" w:rsidRPr="00E7473B" w:rsidRDefault="00D84256" w:rsidP="00C168A4">
      <w:pPr>
        <w:spacing w:after="0" w:line="240" w:lineRule="auto"/>
        <w:jc w:val="both"/>
        <w:rPr>
          <w:rFonts w:ascii="Blogger Sans" w:eastAsia="Calibri" w:hAnsi="Blogger Sans" w:cs="Times New Roman"/>
          <w:sz w:val="24"/>
          <w:szCs w:val="24"/>
        </w:rPr>
      </w:pPr>
      <w:r w:rsidRPr="00E7473B">
        <w:rPr>
          <w:rFonts w:ascii="Blogger Sans" w:eastAsia="Calibri" w:hAnsi="Blogger Sans" w:cs="Times New Roman"/>
          <w:sz w:val="24"/>
          <w:szCs w:val="24"/>
        </w:rPr>
        <w:t xml:space="preserve">Pomoc w ramach programu udzielana była osobom spełniającym warunki otrzymania pomocy wskazane w ustawie oraz spełniającym kryterium dochodowe tj.:  </w:t>
      </w:r>
    </w:p>
    <w:p w14:paraId="1D99A011" w14:textId="024257BE" w:rsidR="00D84256" w:rsidRPr="00E7473B" w:rsidRDefault="00D84256" w:rsidP="00D84256">
      <w:pPr>
        <w:spacing w:after="0" w:line="240" w:lineRule="auto"/>
        <w:jc w:val="both"/>
        <w:rPr>
          <w:rFonts w:ascii="Blogger Sans" w:eastAsia="Calibri" w:hAnsi="Blogger Sans" w:cs="Times New Roman"/>
          <w:sz w:val="24"/>
          <w:szCs w:val="24"/>
        </w:rPr>
      </w:pPr>
      <w:r w:rsidRPr="00E7473B">
        <w:rPr>
          <w:rFonts w:ascii="Blogger Sans" w:eastAsia="Calibri" w:hAnsi="Blogger Sans" w:cs="Times New Roman"/>
          <w:sz w:val="24"/>
          <w:szCs w:val="24"/>
        </w:rPr>
        <w:t>1) dla osoby samotnie gospodarując</w:t>
      </w:r>
      <w:r w:rsidR="00016879" w:rsidRPr="00E7473B">
        <w:rPr>
          <w:rFonts w:ascii="Blogger Sans" w:eastAsia="Calibri" w:hAnsi="Blogger Sans" w:cs="Times New Roman"/>
          <w:sz w:val="24"/>
          <w:szCs w:val="24"/>
        </w:rPr>
        <w:t xml:space="preserve">ej w wysokości </w:t>
      </w:r>
      <w:r w:rsidR="00E7473B">
        <w:rPr>
          <w:rFonts w:ascii="Blogger Sans" w:eastAsia="Calibri" w:hAnsi="Blogger Sans" w:cs="Times New Roman"/>
          <w:sz w:val="24"/>
          <w:szCs w:val="24"/>
        </w:rPr>
        <w:t>1</w:t>
      </w:r>
      <w:r w:rsidR="00E7473B">
        <w:rPr>
          <w:rFonts w:ascii="Calibri" w:eastAsia="Calibri" w:hAnsi="Calibri" w:cs="Calibri"/>
          <w:sz w:val="24"/>
          <w:szCs w:val="24"/>
        </w:rPr>
        <w:t> </w:t>
      </w:r>
      <w:r w:rsidR="00E7473B">
        <w:rPr>
          <w:rFonts w:ascii="Blogger Sans" w:eastAsia="Calibri" w:hAnsi="Blogger Sans" w:cs="Times New Roman"/>
          <w:sz w:val="24"/>
          <w:szCs w:val="24"/>
        </w:rPr>
        <w:t>164,00</w:t>
      </w:r>
      <w:r w:rsidR="00016879" w:rsidRPr="00E7473B">
        <w:rPr>
          <w:rFonts w:ascii="Blogger Sans" w:eastAsia="Calibri" w:hAnsi="Blogger Sans" w:cs="Times New Roman"/>
          <w:sz w:val="24"/>
          <w:szCs w:val="24"/>
        </w:rPr>
        <w:t xml:space="preserve"> zł netto,</w:t>
      </w:r>
    </w:p>
    <w:p w14:paraId="299E681F" w14:textId="3C36AA79" w:rsidR="00D84256" w:rsidRPr="00E7473B" w:rsidRDefault="00D84256" w:rsidP="00C168A4">
      <w:pPr>
        <w:spacing w:after="120" w:line="240" w:lineRule="auto"/>
        <w:jc w:val="both"/>
        <w:rPr>
          <w:rFonts w:ascii="Blogger Sans" w:eastAsia="Calibri" w:hAnsi="Blogger Sans" w:cs="Times New Roman"/>
          <w:sz w:val="24"/>
          <w:szCs w:val="24"/>
        </w:rPr>
      </w:pPr>
      <w:r w:rsidRPr="00E7473B">
        <w:rPr>
          <w:rFonts w:ascii="Blogger Sans" w:eastAsia="Calibri" w:hAnsi="Blogger Sans" w:cs="Times New Roman"/>
          <w:sz w:val="24"/>
          <w:szCs w:val="24"/>
        </w:rPr>
        <w:t xml:space="preserve">2) dla osoby w rodzinie w wysokości </w:t>
      </w:r>
      <w:r w:rsidR="00E7473B">
        <w:rPr>
          <w:rFonts w:ascii="Blogger Sans" w:eastAsia="Calibri" w:hAnsi="Blogger Sans" w:cs="Times New Roman"/>
          <w:sz w:val="24"/>
          <w:szCs w:val="24"/>
        </w:rPr>
        <w:t>900</w:t>
      </w:r>
      <w:r w:rsidRPr="00E7473B">
        <w:rPr>
          <w:rFonts w:ascii="Blogger Sans" w:eastAsia="Calibri" w:hAnsi="Blogger Sans" w:cs="Times New Roman"/>
          <w:sz w:val="24"/>
          <w:szCs w:val="24"/>
        </w:rPr>
        <w:t>,00 zł netto</w:t>
      </w:r>
      <w:r w:rsidRPr="00E7473B">
        <w:rPr>
          <w:rFonts w:ascii="Blogger Sans" w:eastAsia="Calibri" w:hAnsi="Blogger Sans" w:cs="Times New Roman"/>
          <w:i/>
          <w:sz w:val="24"/>
          <w:szCs w:val="24"/>
        </w:rPr>
        <w:t>.</w:t>
      </w:r>
      <w:r w:rsidRPr="00E7473B">
        <w:rPr>
          <w:rFonts w:ascii="Blogger Sans" w:eastAsia="Calibri" w:hAnsi="Blogger Sans" w:cs="Times New Roman"/>
          <w:sz w:val="24"/>
          <w:szCs w:val="24"/>
        </w:rPr>
        <w:t xml:space="preserve">  </w:t>
      </w:r>
    </w:p>
    <w:p w14:paraId="3D0D2CBA" w14:textId="3443B784" w:rsidR="00016879" w:rsidRPr="008C542A" w:rsidRDefault="00016879" w:rsidP="00016879">
      <w:pPr>
        <w:spacing w:after="120" w:line="240" w:lineRule="auto"/>
        <w:jc w:val="both"/>
        <w:rPr>
          <w:rFonts w:ascii="Blogger Sans" w:eastAsia="Calibri" w:hAnsi="Blogger Sans" w:cs="Times New Roman"/>
          <w:sz w:val="24"/>
          <w:szCs w:val="24"/>
        </w:rPr>
      </w:pPr>
      <w:r w:rsidRPr="008C542A">
        <w:rPr>
          <w:rFonts w:ascii="Blogger Sans" w:eastAsia="Calibri" w:hAnsi="Blogger Sans" w:cs="Times New Roman"/>
          <w:sz w:val="24"/>
          <w:szCs w:val="24"/>
        </w:rPr>
        <w:t xml:space="preserve">W ramach ww. programu objęto </w:t>
      </w:r>
      <w:r w:rsidR="00E270C5" w:rsidRPr="008C542A">
        <w:rPr>
          <w:rFonts w:ascii="Blogger Sans" w:eastAsia="Calibri" w:hAnsi="Blogger Sans" w:cs="Times New Roman"/>
          <w:sz w:val="24"/>
          <w:szCs w:val="24"/>
        </w:rPr>
        <w:t>wsparciem</w:t>
      </w:r>
      <w:r w:rsidRPr="008C542A">
        <w:rPr>
          <w:rFonts w:ascii="Blogger Sans" w:eastAsia="Calibri" w:hAnsi="Blogger Sans" w:cs="Times New Roman"/>
          <w:sz w:val="24"/>
          <w:szCs w:val="24"/>
        </w:rPr>
        <w:t xml:space="preserve"> </w:t>
      </w:r>
      <w:r w:rsidR="008C542A" w:rsidRPr="008C542A">
        <w:rPr>
          <w:rFonts w:ascii="Blogger Sans" w:eastAsia="Calibri" w:hAnsi="Blogger Sans" w:cs="Times New Roman"/>
          <w:sz w:val="24"/>
          <w:szCs w:val="24"/>
        </w:rPr>
        <w:t>884</w:t>
      </w:r>
      <w:r w:rsidRPr="008C542A">
        <w:rPr>
          <w:rFonts w:ascii="Blogger Sans" w:eastAsia="Calibri" w:hAnsi="Blogger Sans" w:cs="Times New Roman"/>
          <w:sz w:val="24"/>
          <w:szCs w:val="24"/>
        </w:rPr>
        <w:t xml:space="preserve"> os</w:t>
      </w:r>
      <w:r w:rsidR="008C542A" w:rsidRPr="008C542A">
        <w:rPr>
          <w:rFonts w:ascii="Blogger Sans" w:eastAsia="Calibri" w:hAnsi="Blogger Sans" w:cs="Times New Roman"/>
          <w:sz w:val="24"/>
          <w:szCs w:val="24"/>
        </w:rPr>
        <w:t>oby</w:t>
      </w:r>
      <w:r w:rsidRPr="008C542A">
        <w:rPr>
          <w:rFonts w:ascii="Blogger Sans" w:eastAsia="Calibri" w:hAnsi="Blogger Sans" w:cs="Times New Roman"/>
          <w:sz w:val="24"/>
          <w:szCs w:val="24"/>
        </w:rPr>
        <w:t xml:space="preserve">, w tym liczba osób korzystających z posiłków wyniosła </w:t>
      </w:r>
      <w:r w:rsidR="008C542A" w:rsidRPr="008C542A">
        <w:rPr>
          <w:rFonts w:ascii="Blogger Sans" w:eastAsia="Calibri" w:hAnsi="Blogger Sans" w:cs="Times New Roman"/>
          <w:sz w:val="24"/>
          <w:szCs w:val="24"/>
        </w:rPr>
        <w:t>679</w:t>
      </w:r>
      <w:r w:rsidRPr="008C542A">
        <w:rPr>
          <w:rFonts w:ascii="Blogger Sans" w:eastAsia="Calibri" w:hAnsi="Blogger Sans" w:cs="Times New Roman"/>
          <w:sz w:val="24"/>
          <w:szCs w:val="24"/>
        </w:rPr>
        <w:t xml:space="preserve">, tj. </w:t>
      </w:r>
      <w:r w:rsidR="008C542A" w:rsidRPr="008C542A">
        <w:rPr>
          <w:rFonts w:ascii="Blogger Sans" w:eastAsia="Calibri" w:hAnsi="Blogger Sans" w:cs="Times New Roman"/>
          <w:sz w:val="24"/>
          <w:szCs w:val="24"/>
        </w:rPr>
        <w:t>676</w:t>
      </w:r>
      <w:r w:rsidRPr="008C542A">
        <w:rPr>
          <w:rFonts w:ascii="Blogger Sans" w:eastAsia="Calibri" w:hAnsi="Blogger Sans" w:cs="Times New Roman"/>
          <w:sz w:val="24"/>
          <w:szCs w:val="24"/>
        </w:rPr>
        <w:t xml:space="preserve"> dzieci i </w:t>
      </w:r>
      <w:r w:rsidR="008C542A" w:rsidRPr="008C542A">
        <w:rPr>
          <w:rFonts w:ascii="Blogger Sans" w:eastAsia="Calibri" w:hAnsi="Blogger Sans" w:cs="Times New Roman"/>
          <w:sz w:val="24"/>
          <w:szCs w:val="24"/>
        </w:rPr>
        <w:t>3</w:t>
      </w:r>
      <w:r w:rsidRPr="008C542A">
        <w:rPr>
          <w:rFonts w:ascii="Blogger Sans" w:eastAsia="Calibri" w:hAnsi="Blogger Sans" w:cs="Times New Roman"/>
          <w:sz w:val="24"/>
          <w:szCs w:val="24"/>
        </w:rPr>
        <w:t xml:space="preserve"> osoby dorosłe. Natomiast decyzją administracyjną przyznano pomoc w</w:t>
      </w:r>
      <w:r w:rsidRPr="008C542A">
        <w:rPr>
          <w:rFonts w:ascii="Calibri" w:eastAsia="Calibri" w:hAnsi="Calibri" w:cs="Calibri"/>
          <w:sz w:val="24"/>
          <w:szCs w:val="24"/>
        </w:rPr>
        <w:t> </w:t>
      </w:r>
      <w:r w:rsidRPr="008C542A">
        <w:rPr>
          <w:rFonts w:ascii="Blogger Sans" w:eastAsia="Calibri" w:hAnsi="Blogger Sans" w:cs="Times New Roman"/>
          <w:sz w:val="24"/>
          <w:szCs w:val="24"/>
        </w:rPr>
        <w:t xml:space="preserve">formie zasiłków celowych na zakup żywności </w:t>
      </w:r>
      <w:r w:rsidR="008C542A" w:rsidRPr="008C542A">
        <w:rPr>
          <w:rFonts w:ascii="Blogger Sans" w:eastAsia="Calibri" w:hAnsi="Blogger Sans" w:cs="Times New Roman"/>
          <w:sz w:val="24"/>
          <w:szCs w:val="24"/>
        </w:rPr>
        <w:t>328</w:t>
      </w:r>
      <w:r w:rsidRPr="008C542A">
        <w:rPr>
          <w:rFonts w:ascii="Blogger Sans" w:eastAsia="Calibri" w:hAnsi="Blogger Sans" w:cs="Times New Roman"/>
          <w:sz w:val="24"/>
          <w:szCs w:val="24"/>
        </w:rPr>
        <w:t xml:space="preserve"> osobom, tj. </w:t>
      </w:r>
      <w:r w:rsidR="008C542A" w:rsidRPr="008C542A">
        <w:rPr>
          <w:rFonts w:ascii="Blogger Sans" w:eastAsia="Calibri" w:hAnsi="Blogger Sans" w:cs="Times New Roman"/>
          <w:sz w:val="24"/>
          <w:szCs w:val="24"/>
        </w:rPr>
        <w:t>106</w:t>
      </w:r>
      <w:r w:rsidRPr="008C542A">
        <w:rPr>
          <w:rFonts w:ascii="Blogger Sans" w:eastAsia="Calibri" w:hAnsi="Blogger Sans" w:cs="Times New Roman"/>
          <w:sz w:val="24"/>
          <w:szCs w:val="24"/>
        </w:rPr>
        <w:t xml:space="preserve"> rodzinom. Pomoc w formie posiłku bez konieczności przeprowadzenia wywiadu środowiskowego otrzymało </w:t>
      </w:r>
      <w:r w:rsidR="008C542A" w:rsidRPr="008C542A">
        <w:rPr>
          <w:rFonts w:ascii="Blogger Sans" w:eastAsia="Calibri" w:hAnsi="Blogger Sans" w:cs="Times New Roman"/>
          <w:sz w:val="24"/>
          <w:szCs w:val="24"/>
        </w:rPr>
        <w:t>62</w:t>
      </w:r>
      <w:r w:rsidRPr="008C542A">
        <w:rPr>
          <w:rFonts w:ascii="Blogger Sans" w:eastAsia="Calibri" w:hAnsi="Blogger Sans" w:cs="Times New Roman"/>
          <w:sz w:val="24"/>
          <w:szCs w:val="24"/>
        </w:rPr>
        <w:t xml:space="preserve"> dzieci. Dożywianie odbywało się na terenie </w:t>
      </w:r>
      <w:r w:rsidR="008C542A" w:rsidRPr="008C542A">
        <w:rPr>
          <w:rFonts w:ascii="Blogger Sans" w:eastAsia="Calibri" w:hAnsi="Blogger Sans" w:cs="Times New Roman"/>
          <w:sz w:val="24"/>
          <w:szCs w:val="24"/>
        </w:rPr>
        <w:t>3</w:t>
      </w:r>
      <w:r w:rsidR="00DD6C02" w:rsidRPr="008C542A">
        <w:rPr>
          <w:rFonts w:ascii="Blogger Sans" w:eastAsia="Calibri" w:hAnsi="Blogger Sans" w:cs="Times New Roman"/>
          <w:sz w:val="24"/>
          <w:szCs w:val="24"/>
        </w:rPr>
        <w:t>7</w:t>
      </w:r>
      <w:r w:rsidRPr="008C542A">
        <w:rPr>
          <w:rFonts w:ascii="Blogger Sans" w:eastAsia="Calibri" w:hAnsi="Blogger Sans" w:cs="Times New Roman"/>
          <w:sz w:val="24"/>
          <w:szCs w:val="24"/>
        </w:rPr>
        <w:t xml:space="preserve"> placówek (tj. </w:t>
      </w:r>
      <w:r w:rsidR="008C542A" w:rsidRPr="008C542A">
        <w:rPr>
          <w:rFonts w:ascii="Blogger Sans" w:eastAsia="Calibri" w:hAnsi="Blogger Sans" w:cs="Times New Roman"/>
          <w:sz w:val="24"/>
          <w:szCs w:val="24"/>
        </w:rPr>
        <w:t>16</w:t>
      </w:r>
      <w:r w:rsidRPr="008C542A">
        <w:rPr>
          <w:rFonts w:ascii="Blogger Sans" w:eastAsia="Calibri" w:hAnsi="Blogger Sans" w:cs="Times New Roman"/>
          <w:sz w:val="24"/>
          <w:szCs w:val="24"/>
        </w:rPr>
        <w:t xml:space="preserve"> szkół, 1</w:t>
      </w:r>
      <w:r w:rsidR="00DD6C02" w:rsidRPr="008C542A">
        <w:rPr>
          <w:rFonts w:ascii="Blogger Sans" w:eastAsia="Calibri" w:hAnsi="Blogger Sans" w:cs="Times New Roman"/>
          <w:sz w:val="24"/>
          <w:szCs w:val="24"/>
        </w:rPr>
        <w:t>4</w:t>
      </w:r>
      <w:r w:rsidRPr="008C542A">
        <w:rPr>
          <w:rFonts w:ascii="Blogger Sans" w:eastAsia="Calibri" w:hAnsi="Blogger Sans" w:cs="Times New Roman"/>
          <w:sz w:val="24"/>
          <w:szCs w:val="24"/>
        </w:rPr>
        <w:t xml:space="preserve"> </w:t>
      </w:r>
      <w:r w:rsidR="008C542A" w:rsidRPr="008C542A">
        <w:rPr>
          <w:rFonts w:ascii="Blogger Sans" w:eastAsia="Calibri" w:hAnsi="Blogger Sans" w:cs="Times New Roman"/>
          <w:sz w:val="24"/>
          <w:szCs w:val="24"/>
        </w:rPr>
        <w:t>oddziałów przedszkolnych, 4 przedszkola, 1 żłobek i</w:t>
      </w:r>
      <w:r w:rsidR="008C542A" w:rsidRPr="008C542A">
        <w:rPr>
          <w:rFonts w:ascii="Calibri" w:eastAsia="Calibri" w:hAnsi="Calibri" w:cs="Calibri"/>
          <w:sz w:val="24"/>
          <w:szCs w:val="24"/>
        </w:rPr>
        <w:t> </w:t>
      </w:r>
      <w:r w:rsidR="008C542A" w:rsidRPr="008C542A">
        <w:rPr>
          <w:rFonts w:ascii="Blogger Sans" w:eastAsia="Calibri" w:hAnsi="Blogger Sans" w:cs="Times New Roman"/>
          <w:sz w:val="24"/>
          <w:szCs w:val="24"/>
        </w:rPr>
        <w:t>2</w:t>
      </w:r>
      <w:r w:rsidR="008C542A" w:rsidRPr="008C542A">
        <w:rPr>
          <w:rFonts w:ascii="Calibri" w:eastAsia="Calibri" w:hAnsi="Calibri" w:cs="Calibri"/>
          <w:sz w:val="24"/>
          <w:szCs w:val="24"/>
        </w:rPr>
        <w:t> </w:t>
      </w:r>
      <w:r w:rsidRPr="008C542A">
        <w:rPr>
          <w:rFonts w:ascii="Blogger Sans" w:eastAsia="Calibri" w:hAnsi="Blogger Sans" w:cs="Times New Roman"/>
          <w:sz w:val="24"/>
          <w:szCs w:val="24"/>
        </w:rPr>
        <w:t>placówce dla dzieci niepełnosprawnych). Pomoc w formie dożywian</w:t>
      </w:r>
      <w:r w:rsidR="008C542A" w:rsidRPr="008C542A">
        <w:rPr>
          <w:rFonts w:ascii="Blogger Sans" w:eastAsia="Calibri" w:hAnsi="Blogger Sans" w:cs="Times New Roman"/>
          <w:sz w:val="24"/>
          <w:szCs w:val="24"/>
        </w:rPr>
        <w:t>ia w szkołach i przedszkolach w</w:t>
      </w:r>
      <w:r w:rsidR="008C542A" w:rsidRPr="008C542A">
        <w:rPr>
          <w:rFonts w:ascii="Calibri" w:eastAsia="Calibri" w:hAnsi="Calibri" w:cs="Calibri"/>
          <w:sz w:val="24"/>
          <w:szCs w:val="24"/>
        </w:rPr>
        <w:t> </w:t>
      </w:r>
      <w:r w:rsidRPr="008C542A">
        <w:rPr>
          <w:rFonts w:ascii="Blogger Sans" w:eastAsia="Calibri" w:hAnsi="Blogger Sans" w:cs="Times New Roman"/>
          <w:sz w:val="24"/>
          <w:szCs w:val="24"/>
        </w:rPr>
        <w:t>większości przypadkach realizowana była w</w:t>
      </w:r>
      <w:r w:rsidRPr="008C542A">
        <w:rPr>
          <w:rFonts w:ascii="Calibri" w:eastAsia="Calibri" w:hAnsi="Calibri" w:cs="Calibri"/>
          <w:sz w:val="24"/>
          <w:szCs w:val="24"/>
        </w:rPr>
        <w:t> </w:t>
      </w:r>
      <w:r w:rsidRPr="008C542A">
        <w:rPr>
          <w:rFonts w:ascii="Blogger Sans" w:eastAsia="Calibri" w:hAnsi="Blogger Sans" w:cs="Times New Roman"/>
          <w:sz w:val="24"/>
          <w:szCs w:val="24"/>
        </w:rPr>
        <w:t xml:space="preserve">formie pełnego obiadu tj. zupy i II dania. </w:t>
      </w:r>
    </w:p>
    <w:p w14:paraId="0053F8C7" w14:textId="549AA436" w:rsidR="00D84256" w:rsidRPr="00613404" w:rsidRDefault="00016879" w:rsidP="00203A54">
      <w:pPr>
        <w:spacing w:after="360" w:line="240" w:lineRule="auto"/>
        <w:jc w:val="both"/>
        <w:rPr>
          <w:rFonts w:ascii="Blogger Sans" w:eastAsia="Calibri" w:hAnsi="Blogger Sans" w:cs="Times New Roman"/>
          <w:sz w:val="24"/>
          <w:szCs w:val="24"/>
        </w:rPr>
      </w:pPr>
      <w:r w:rsidRPr="00613404">
        <w:rPr>
          <w:rFonts w:ascii="Blogger Sans" w:eastAsia="Calibri" w:hAnsi="Blogger Sans" w:cs="Times New Roman"/>
          <w:sz w:val="24"/>
          <w:szCs w:val="24"/>
        </w:rPr>
        <w:t xml:space="preserve">Na posiłki i zasiłki celowe na zakup żywności w ramach programu „Posiłek w szkole i w domu” </w:t>
      </w:r>
      <w:r w:rsidRPr="00613404">
        <w:rPr>
          <w:rFonts w:ascii="Blogger Sans" w:eastAsia="Calibri" w:hAnsi="Blogger Sans" w:cs="Times New Roman"/>
          <w:bCs/>
          <w:sz w:val="24"/>
          <w:szCs w:val="24"/>
        </w:rPr>
        <w:t xml:space="preserve">wydatkowano </w:t>
      </w:r>
      <w:r w:rsidR="00613404">
        <w:rPr>
          <w:rFonts w:ascii="Blogger Sans" w:eastAsia="Calibri" w:hAnsi="Blogger Sans" w:cs="Times New Roman"/>
          <w:bCs/>
          <w:sz w:val="24"/>
          <w:szCs w:val="24"/>
        </w:rPr>
        <w:t>798</w:t>
      </w:r>
      <w:r w:rsidR="00613404">
        <w:rPr>
          <w:rFonts w:ascii="Calibri" w:eastAsia="Calibri" w:hAnsi="Calibri" w:cs="Calibri"/>
          <w:bCs/>
          <w:sz w:val="24"/>
          <w:szCs w:val="24"/>
        </w:rPr>
        <w:t> </w:t>
      </w:r>
      <w:r w:rsidR="00613404" w:rsidRPr="00613404">
        <w:rPr>
          <w:rFonts w:ascii="Blogger Sans" w:eastAsia="Calibri" w:hAnsi="Blogger Sans" w:cs="Times New Roman"/>
          <w:bCs/>
          <w:sz w:val="24"/>
          <w:szCs w:val="24"/>
        </w:rPr>
        <w:t>720</w:t>
      </w:r>
      <w:r w:rsidRPr="00613404">
        <w:rPr>
          <w:rFonts w:ascii="Calibri" w:eastAsia="Calibri" w:hAnsi="Calibri" w:cs="Calibri"/>
          <w:bCs/>
          <w:sz w:val="24"/>
          <w:szCs w:val="24"/>
        </w:rPr>
        <w:t> </w:t>
      </w:r>
      <w:r w:rsidRPr="00613404">
        <w:rPr>
          <w:rFonts w:ascii="Blogger Sans" w:eastAsia="Calibri" w:hAnsi="Blogger Sans" w:cs="Times New Roman"/>
          <w:bCs/>
          <w:sz w:val="24"/>
          <w:szCs w:val="24"/>
        </w:rPr>
        <w:t>z</w:t>
      </w:r>
      <w:r w:rsidRPr="00613404">
        <w:rPr>
          <w:rFonts w:ascii="Blogger Sans" w:eastAsia="Calibri" w:hAnsi="Blogger Sans" w:cs="Blogger Sans"/>
          <w:bCs/>
          <w:sz w:val="24"/>
          <w:szCs w:val="24"/>
        </w:rPr>
        <w:t>ł</w:t>
      </w:r>
      <w:r w:rsidRPr="00613404">
        <w:rPr>
          <w:rFonts w:ascii="Blogger Sans" w:eastAsia="Calibri" w:hAnsi="Blogger Sans" w:cs="Times New Roman"/>
          <w:bCs/>
          <w:sz w:val="24"/>
          <w:szCs w:val="24"/>
        </w:rPr>
        <w:t>, z czego kwot</w:t>
      </w:r>
      <w:r w:rsidRPr="00613404">
        <w:rPr>
          <w:rFonts w:ascii="Blogger Sans" w:eastAsia="Calibri" w:hAnsi="Blogger Sans" w:cs="Blogger Sans"/>
          <w:bCs/>
          <w:sz w:val="24"/>
          <w:szCs w:val="24"/>
        </w:rPr>
        <w:t>ę</w:t>
      </w:r>
      <w:r w:rsidRPr="00613404">
        <w:rPr>
          <w:rFonts w:ascii="Blogger Sans" w:eastAsia="Calibri" w:hAnsi="Blogger Sans" w:cs="Times New Roman"/>
          <w:bCs/>
          <w:sz w:val="24"/>
          <w:szCs w:val="24"/>
        </w:rPr>
        <w:t xml:space="preserve"> </w:t>
      </w:r>
      <w:r w:rsidR="00613404">
        <w:rPr>
          <w:rFonts w:ascii="Blogger Sans" w:eastAsia="Calibri" w:hAnsi="Blogger Sans" w:cs="Times New Roman"/>
          <w:bCs/>
          <w:sz w:val="24"/>
          <w:szCs w:val="24"/>
        </w:rPr>
        <w:t>638</w:t>
      </w:r>
      <w:r w:rsidR="00613404">
        <w:rPr>
          <w:rFonts w:ascii="Calibri" w:eastAsia="Calibri" w:hAnsi="Calibri" w:cs="Calibri"/>
          <w:bCs/>
          <w:sz w:val="24"/>
          <w:szCs w:val="24"/>
        </w:rPr>
        <w:t> </w:t>
      </w:r>
      <w:r w:rsidR="00613404" w:rsidRPr="00613404">
        <w:rPr>
          <w:rFonts w:ascii="Blogger Sans" w:eastAsia="Calibri" w:hAnsi="Blogger Sans" w:cs="Times New Roman"/>
          <w:bCs/>
          <w:sz w:val="24"/>
          <w:szCs w:val="24"/>
        </w:rPr>
        <w:t>976</w:t>
      </w:r>
      <w:r w:rsidRPr="00613404">
        <w:rPr>
          <w:rFonts w:ascii="Calibri" w:eastAsia="Calibri" w:hAnsi="Calibri" w:cs="Calibri"/>
          <w:bCs/>
          <w:sz w:val="24"/>
          <w:szCs w:val="24"/>
        </w:rPr>
        <w:t> </w:t>
      </w:r>
      <w:r w:rsidRPr="00613404">
        <w:rPr>
          <w:rFonts w:ascii="Blogger Sans" w:eastAsia="Calibri" w:hAnsi="Blogger Sans" w:cs="Times New Roman"/>
          <w:bCs/>
          <w:sz w:val="24"/>
          <w:szCs w:val="24"/>
        </w:rPr>
        <w:t>zł stanowiła dotacja</w:t>
      </w:r>
      <w:r w:rsidRPr="00613404">
        <w:rPr>
          <w:rFonts w:ascii="Blogger Sans" w:eastAsia="Calibri" w:hAnsi="Blogger Sans" w:cs="Times New Roman"/>
          <w:sz w:val="24"/>
          <w:szCs w:val="24"/>
        </w:rPr>
        <w:t>, a pozostała część to udział</w:t>
      </w:r>
      <w:r w:rsidR="00E270C5" w:rsidRPr="00613404">
        <w:rPr>
          <w:rFonts w:ascii="Blogger Sans" w:eastAsia="Calibri" w:hAnsi="Blogger Sans" w:cs="Times New Roman"/>
          <w:sz w:val="24"/>
          <w:szCs w:val="24"/>
        </w:rPr>
        <w:t xml:space="preserve"> środków własnych w programie. </w:t>
      </w:r>
    </w:p>
    <w:p w14:paraId="307BA7BC" w14:textId="77777777" w:rsidR="001A1F05" w:rsidRPr="00B46DE5" w:rsidRDefault="00C72EDF" w:rsidP="00B46DE5">
      <w:pPr>
        <w:pStyle w:val="Nagwek2"/>
        <w:spacing w:after="120"/>
        <w:rPr>
          <w:rFonts w:eastAsia="SimSun"/>
          <w:lang w:eastAsia="hi-IN" w:bidi="hi-IN"/>
        </w:rPr>
      </w:pPr>
      <w:bookmarkStart w:id="18" w:name="_Toc131059324"/>
      <w:r w:rsidRPr="00016879">
        <w:rPr>
          <w:bCs/>
        </w:rPr>
        <w:t xml:space="preserve">2. </w:t>
      </w:r>
      <w:r w:rsidR="00435719" w:rsidRPr="00016879">
        <w:rPr>
          <w:bCs/>
        </w:rPr>
        <w:t xml:space="preserve">Realizacja </w:t>
      </w:r>
      <w:r w:rsidR="001A1F05" w:rsidRPr="00016879">
        <w:rPr>
          <w:rFonts w:eastAsia="SimSun"/>
          <w:lang w:eastAsia="hi-IN" w:bidi="hi-IN"/>
        </w:rPr>
        <w:t>Programu Operacyjnego Pomoc Żywnościowa 2014-2020 Europejskiego Funduszu Pomocy Najbardziej Potrzebującym</w:t>
      </w:r>
      <w:bookmarkEnd w:id="18"/>
    </w:p>
    <w:p w14:paraId="12DEAF0B" w14:textId="19D7351A" w:rsidR="00016879" w:rsidRPr="00016879" w:rsidRDefault="00016879" w:rsidP="00016879">
      <w:pPr>
        <w:shd w:val="clear" w:color="auto" w:fill="FFFFFF"/>
        <w:spacing w:after="120" w:line="240" w:lineRule="auto"/>
        <w:jc w:val="both"/>
        <w:rPr>
          <w:rFonts w:ascii="Blogger Sans" w:eastAsia="Times New Roman" w:hAnsi="Blogger Sans" w:cs="Tahoma"/>
          <w:sz w:val="24"/>
          <w:szCs w:val="24"/>
          <w:lang w:eastAsia="pl-PL"/>
        </w:rPr>
      </w:pPr>
      <w:r w:rsidRPr="00016879">
        <w:rPr>
          <w:rFonts w:ascii="Blogger Sans" w:hAnsi="Blogger Sans"/>
          <w:sz w:val="24"/>
        </w:rPr>
        <w:t>Gminny Ośrodek Pomocy Społecznej w Sierakowicach w 202</w:t>
      </w:r>
      <w:r w:rsidR="00EF1FFD">
        <w:rPr>
          <w:rFonts w:ascii="Blogger Sans" w:hAnsi="Blogger Sans"/>
          <w:sz w:val="24"/>
        </w:rPr>
        <w:t>2</w:t>
      </w:r>
      <w:r w:rsidRPr="00016879">
        <w:rPr>
          <w:rFonts w:ascii="Blogger Sans" w:hAnsi="Blogger Sans"/>
          <w:sz w:val="24"/>
        </w:rPr>
        <w:t xml:space="preserve"> roku w dalszym ciągu współpracował</w:t>
      </w:r>
      <w:r w:rsidRPr="00016879">
        <w:rPr>
          <w:rFonts w:ascii="Blogger Sans" w:eastAsia="Times New Roman" w:hAnsi="Blogger Sans" w:cs="Tahoma"/>
          <w:bCs/>
          <w:sz w:val="24"/>
          <w:szCs w:val="24"/>
          <w:lang w:eastAsia="pl-PL"/>
        </w:rPr>
        <w:t xml:space="preserve"> </w:t>
      </w:r>
      <w:r>
        <w:rPr>
          <w:rFonts w:ascii="Blogger Sans" w:eastAsia="Times New Roman" w:hAnsi="Blogger Sans" w:cs="Tahoma"/>
          <w:bCs/>
          <w:sz w:val="24"/>
          <w:szCs w:val="24"/>
          <w:lang w:eastAsia="pl-PL"/>
        </w:rPr>
        <w:t>z</w:t>
      </w:r>
      <w:r>
        <w:rPr>
          <w:rFonts w:ascii="Calibri" w:eastAsia="Times New Roman" w:hAnsi="Calibri" w:cs="Calibri"/>
          <w:bCs/>
          <w:sz w:val="24"/>
          <w:szCs w:val="24"/>
          <w:lang w:eastAsia="pl-PL"/>
        </w:rPr>
        <w:t> </w:t>
      </w:r>
      <w:r w:rsidRPr="00016879">
        <w:rPr>
          <w:rFonts w:ascii="Blogger Sans" w:eastAsia="Times New Roman" w:hAnsi="Blogger Sans" w:cs="Tahoma"/>
          <w:bCs/>
          <w:sz w:val="24"/>
          <w:szCs w:val="24"/>
          <w:lang w:eastAsia="pl-PL"/>
        </w:rPr>
        <w:t>Bankiem Żywności w Tczewie</w:t>
      </w:r>
      <w:r w:rsidRPr="00016879">
        <w:rPr>
          <w:rFonts w:ascii="Blogger Sans" w:hAnsi="Blogger Sans"/>
          <w:sz w:val="24"/>
        </w:rPr>
        <w:t xml:space="preserve"> </w:t>
      </w:r>
      <w:r w:rsidRPr="00016879">
        <w:rPr>
          <w:rFonts w:ascii="Blogger Sans" w:eastAsia="Times New Roman" w:hAnsi="Blogger Sans" w:cs="Tahoma"/>
          <w:bCs/>
          <w:sz w:val="24"/>
          <w:szCs w:val="24"/>
          <w:lang w:eastAsia="pl-PL"/>
        </w:rPr>
        <w:t>w ramach Programu Operacyjnego Pomoc Żywnościowa 2014-2020 Podprogram 20</w:t>
      </w:r>
      <w:r w:rsidR="00826329">
        <w:rPr>
          <w:rFonts w:ascii="Blogger Sans" w:eastAsia="Times New Roman" w:hAnsi="Blogger Sans" w:cs="Tahoma"/>
          <w:bCs/>
          <w:sz w:val="24"/>
          <w:szCs w:val="24"/>
          <w:lang w:eastAsia="pl-PL"/>
        </w:rPr>
        <w:t>20</w:t>
      </w:r>
      <w:r w:rsidRPr="00016879">
        <w:rPr>
          <w:rFonts w:ascii="Blogger Sans" w:eastAsia="Times New Roman" w:hAnsi="Blogger Sans" w:cs="Tahoma"/>
          <w:bCs/>
          <w:sz w:val="24"/>
          <w:szCs w:val="24"/>
          <w:lang w:eastAsia="pl-PL"/>
        </w:rPr>
        <w:t xml:space="preserve">, współfinansowanego z Europejskiego Funduszu Pomocy Najbardziej Potrzebującym, którego celem jest nieodpłatna dystrybucja artykułów spożywczych dla osób najbardziej potrzebujących </w:t>
      </w:r>
      <w:r w:rsidRPr="00016879">
        <w:rPr>
          <w:rFonts w:ascii="Blogger Sans" w:hAnsi="Blogger Sans" w:cs="Tahoma"/>
          <w:sz w:val="24"/>
          <w:szCs w:val="24"/>
        </w:rPr>
        <w:t xml:space="preserve">oraz uczestnictwo w działaniach w ramach środków towarzyszących. </w:t>
      </w:r>
      <w:r w:rsidRPr="00016879">
        <w:rPr>
          <w:rFonts w:ascii="Blogger Sans" w:eastAsia="Times New Roman" w:hAnsi="Blogger Sans" w:cs="Tahoma"/>
          <w:sz w:val="24"/>
          <w:szCs w:val="24"/>
          <w:lang w:eastAsia="pl-PL"/>
        </w:rPr>
        <w:t>Rodzaje artykułów spożywczych poszczególnych grup towarowych dzielą się na: artykuły warzywne i owocowe, artykuły skrobiowe, artykuły mle</w:t>
      </w:r>
      <w:r w:rsidR="00826329">
        <w:rPr>
          <w:rFonts w:ascii="Blogger Sans" w:eastAsia="Times New Roman" w:hAnsi="Blogger Sans" w:cs="Tahoma"/>
          <w:sz w:val="24"/>
          <w:szCs w:val="24"/>
          <w:lang w:eastAsia="pl-PL"/>
        </w:rPr>
        <w:t xml:space="preserve">czne, artykuły mięsne, cukier, </w:t>
      </w:r>
      <w:r w:rsidRPr="00016879">
        <w:rPr>
          <w:rFonts w:ascii="Blogger Sans" w:eastAsia="Times New Roman" w:hAnsi="Blogger Sans" w:cs="Tahoma"/>
          <w:sz w:val="24"/>
          <w:szCs w:val="24"/>
          <w:lang w:eastAsia="pl-PL"/>
        </w:rPr>
        <w:t>tłuszcze</w:t>
      </w:r>
      <w:r w:rsidR="00826329">
        <w:rPr>
          <w:rFonts w:ascii="Blogger Sans" w:eastAsia="Times New Roman" w:hAnsi="Blogger Sans" w:cs="Tahoma"/>
          <w:sz w:val="24"/>
          <w:szCs w:val="24"/>
          <w:lang w:eastAsia="pl-PL"/>
        </w:rPr>
        <w:t>, dania gotowe i kawa</w:t>
      </w:r>
      <w:r w:rsidRPr="00016879">
        <w:rPr>
          <w:rFonts w:ascii="Blogger Sans" w:eastAsia="Times New Roman" w:hAnsi="Blogger Sans" w:cs="Tahoma"/>
          <w:sz w:val="24"/>
          <w:szCs w:val="24"/>
          <w:lang w:eastAsia="pl-PL"/>
        </w:rPr>
        <w:t>.</w:t>
      </w:r>
    </w:p>
    <w:p w14:paraId="0E26EFDD" w14:textId="222712FF" w:rsidR="00511747" w:rsidRPr="00511747" w:rsidRDefault="00511747" w:rsidP="00511747">
      <w:pPr>
        <w:shd w:val="clear" w:color="auto" w:fill="FFFFFF"/>
        <w:spacing w:after="120" w:line="240" w:lineRule="auto"/>
        <w:jc w:val="both"/>
        <w:rPr>
          <w:rFonts w:ascii="Blogger Sans" w:eastAsia="Times New Roman" w:hAnsi="Blogger Sans" w:cs="Tahoma"/>
          <w:sz w:val="24"/>
          <w:szCs w:val="24"/>
          <w:lang w:eastAsia="pl-PL"/>
        </w:rPr>
      </w:pPr>
      <w:r w:rsidRPr="00511747">
        <w:rPr>
          <w:rFonts w:ascii="Blogger Sans" w:eastAsia="Times New Roman" w:hAnsi="Blogger Sans" w:cs="Tahoma"/>
          <w:sz w:val="24"/>
          <w:szCs w:val="24"/>
          <w:lang w:eastAsia="pl-PL"/>
        </w:rPr>
        <w:t>We wrześniu 2021 roku złożono wniosek weryfikacyjny do Programu Operacyjnego Pomoc Żywnościowa 2014-2020 w ramach Podprogramu 2021. Umowa dotycząca Podprogramu 2021 została podpisana 25.01.2022 r. Dystrybucja żywności trwała od lutego</w:t>
      </w:r>
      <w:r>
        <w:rPr>
          <w:rFonts w:ascii="Blogger Sans" w:eastAsia="Times New Roman" w:hAnsi="Blogger Sans" w:cs="Tahoma"/>
          <w:sz w:val="24"/>
          <w:szCs w:val="24"/>
          <w:lang w:eastAsia="pl-PL"/>
        </w:rPr>
        <w:t xml:space="preserve"> </w:t>
      </w:r>
      <w:r w:rsidRPr="00511747">
        <w:rPr>
          <w:rFonts w:ascii="Blogger Sans" w:eastAsia="Times New Roman" w:hAnsi="Blogger Sans" w:cs="Tahoma"/>
          <w:sz w:val="24"/>
          <w:szCs w:val="24"/>
          <w:lang w:eastAsia="pl-PL"/>
        </w:rPr>
        <w:t>do października 2022 r.</w:t>
      </w:r>
    </w:p>
    <w:p w14:paraId="06CC994D" w14:textId="7FBDEC32" w:rsidR="00511747" w:rsidRPr="00511747" w:rsidRDefault="00511747" w:rsidP="00511747">
      <w:pPr>
        <w:shd w:val="clear" w:color="auto" w:fill="FFFFFF"/>
        <w:spacing w:after="120" w:line="240" w:lineRule="auto"/>
        <w:jc w:val="both"/>
        <w:rPr>
          <w:rFonts w:ascii="Blogger Sans" w:eastAsia="Times New Roman" w:hAnsi="Blogger Sans" w:cs="Tahoma"/>
          <w:sz w:val="24"/>
          <w:szCs w:val="24"/>
          <w:lang w:eastAsia="pl-PL"/>
        </w:rPr>
      </w:pPr>
      <w:r w:rsidRPr="00511747">
        <w:rPr>
          <w:rFonts w:ascii="Blogger Sans" w:eastAsia="Times New Roman" w:hAnsi="Blogger Sans" w:cs="Tahoma"/>
          <w:sz w:val="24"/>
          <w:szCs w:val="24"/>
          <w:lang w:eastAsia="pl-PL"/>
        </w:rPr>
        <w:t>Łącznie z pomocy żywnościowej w 2022 roku skorzystał</w:t>
      </w:r>
      <w:r w:rsidR="00120D25">
        <w:rPr>
          <w:rFonts w:ascii="Blogger Sans" w:eastAsia="Times New Roman" w:hAnsi="Blogger Sans" w:cs="Tahoma"/>
          <w:sz w:val="24"/>
          <w:szCs w:val="24"/>
          <w:lang w:eastAsia="pl-PL"/>
        </w:rPr>
        <w:t>o</w:t>
      </w:r>
      <w:r w:rsidRPr="00511747">
        <w:rPr>
          <w:rFonts w:ascii="Blogger Sans" w:eastAsia="Times New Roman" w:hAnsi="Blogger Sans" w:cs="Tahoma"/>
          <w:sz w:val="24"/>
          <w:szCs w:val="24"/>
          <w:lang w:eastAsia="pl-PL"/>
        </w:rPr>
        <w:t xml:space="preserve"> </w:t>
      </w:r>
      <w:r w:rsidRPr="00511747">
        <w:rPr>
          <w:rFonts w:ascii="Blogger Sans" w:eastAsia="Times New Roman" w:hAnsi="Blogger Sans" w:cs="Tahoma"/>
          <w:b/>
          <w:bCs/>
          <w:sz w:val="24"/>
          <w:szCs w:val="24"/>
          <w:lang w:eastAsia="pl-PL"/>
        </w:rPr>
        <w:t>658 os</w:t>
      </w:r>
      <w:r w:rsidR="00120D25">
        <w:rPr>
          <w:rFonts w:ascii="Blogger Sans" w:eastAsia="Times New Roman" w:hAnsi="Blogger Sans" w:cs="Tahoma"/>
          <w:b/>
          <w:bCs/>
          <w:sz w:val="24"/>
          <w:szCs w:val="24"/>
          <w:lang w:eastAsia="pl-PL"/>
        </w:rPr>
        <w:t>ób</w:t>
      </w:r>
      <w:r w:rsidRPr="00511747">
        <w:rPr>
          <w:rFonts w:ascii="Blogger Sans" w:eastAsia="Times New Roman" w:hAnsi="Blogger Sans" w:cs="Tahoma"/>
          <w:sz w:val="24"/>
          <w:szCs w:val="24"/>
          <w:lang w:eastAsia="pl-PL"/>
        </w:rPr>
        <w:t xml:space="preserve">, którym przekazano 1900 paczek żywnościowych. Łączna ilość żywności wydanej osobom potrzebującym w 2022 roku w ramach Podprogramu 2021 to ponad </w:t>
      </w:r>
      <w:r w:rsidR="00120D25">
        <w:rPr>
          <w:rFonts w:ascii="Blogger Sans" w:eastAsia="Times New Roman" w:hAnsi="Blogger Sans" w:cs="Tahoma"/>
          <w:b/>
          <w:bCs/>
          <w:sz w:val="24"/>
          <w:szCs w:val="24"/>
          <w:lang w:eastAsia="pl-PL"/>
        </w:rPr>
        <w:t>15,7 ton</w:t>
      </w:r>
      <w:r w:rsidRPr="00511747">
        <w:rPr>
          <w:rFonts w:ascii="Blogger Sans" w:eastAsia="Times New Roman" w:hAnsi="Blogger Sans" w:cs="Tahoma"/>
          <w:b/>
          <w:bCs/>
          <w:sz w:val="24"/>
          <w:szCs w:val="24"/>
          <w:lang w:eastAsia="pl-PL"/>
        </w:rPr>
        <w:t xml:space="preserve"> produktów spożywczych o wartości</w:t>
      </w:r>
      <w:r>
        <w:rPr>
          <w:rFonts w:ascii="Blogger Sans" w:eastAsia="Times New Roman" w:hAnsi="Blogger Sans" w:cs="Tahoma"/>
          <w:b/>
          <w:bCs/>
          <w:sz w:val="24"/>
          <w:szCs w:val="24"/>
          <w:lang w:eastAsia="pl-PL"/>
        </w:rPr>
        <w:t xml:space="preserve"> </w:t>
      </w:r>
      <w:r w:rsidRPr="00511747">
        <w:rPr>
          <w:rFonts w:ascii="Blogger Sans" w:eastAsia="Times New Roman" w:hAnsi="Blogger Sans" w:cs="Tahoma"/>
          <w:b/>
          <w:bCs/>
          <w:sz w:val="24"/>
          <w:szCs w:val="24"/>
          <w:lang w:eastAsia="pl-PL"/>
        </w:rPr>
        <w:t>84 352,88 zł</w:t>
      </w:r>
      <w:r w:rsidRPr="00511747">
        <w:rPr>
          <w:rFonts w:ascii="Blogger Sans" w:eastAsia="Times New Roman" w:hAnsi="Blogger Sans" w:cs="Tahoma"/>
          <w:sz w:val="24"/>
          <w:szCs w:val="24"/>
          <w:lang w:eastAsia="pl-PL"/>
        </w:rPr>
        <w:t xml:space="preserve"> (wartość rynkowa produktów spożywczych jest znacznie wyższa). Ponadto dzięki współpracy z Bankiem Żywności otrzymano 19 szt. kuchenek mikrofalowych Electrolux o wartości 6</w:t>
      </w:r>
      <w:r w:rsidRPr="00511747">
        <w:rPr>
          <w:rFonts w:ascii="Calibri" w:eastAsia="Times New Roman" w:hAnsi="Calibri" w:cs="Calibri"/>
          <w:sz w:val="24"/>
          <w:szCs w:val="24"/>
          <w:lang w:eastAsia="pl-PL"/>
        </w:rPr>
        <w:t> </w:t>
      </w:r>
      <w:r w:rsidRPr="00511747">
        <w:rPr>
          <w:rFonts w:ascii="Blogger Sans" w:eastAsia="Times New Roman" w:hAnsi="Blogger Sans" w:cs="Tahoma"/>
          <w:sz w:val="24"/>
          <w:szCs w:val="24"/>
          <w:lang w:eastAsia="pl-PL"/>
        </w:rPr>
        <w:t>206,40 zł. z przeznaczeniem dla obywateli Ukrainy, przebywających na terenie gminy Sierakowice w związku z toczącą się wojną na Ukrainie. Gminny Ośrodek Pomocy Społecznej</w:t>
      </w:r>
      <w:r>
        <w:rPr>
          <w:rFonts w:ascii="Blogger Sans" w:eastAsia="Times New Roman" w:hAnsi="Blogger Sans" w:cs="Tahoma"/>
          <w:sz w:val="24"/>
          <w:szCs w:val="24"/>
          <w:lang w:eastAsia="pl-PL"/>
        </w:rPr>
        <w:t xml:space="preserve"> </w:t>
      </w:r>
      <w:r w:rsidRPr="00511747">
        <w:rPr>
          <w:rFonts w:ascii="Blogger Sans" w:eastAsia="Times New Roman" w:hAnsi="Blogger Sans" w:cs="Tahoma"/>
          <w:sz w:val="24"/>
          <w:szCs w:val="24"/>
          <w:lang w:eastAsia="pl-PL"/>
        </w:rPr>
        <w:t xml:space="preserve">w Sierakowicach w ramach realizacji programu poniósł koszty transportu w kwocie 2 170 zł. </w:t>
      </w:r>
    </w:p>
    <w:p w14:paraId="7221D24C" w14:textId="77777777" w:rsidR="00511747" w:rsidRPr="00511747" w:rsidRDefault="00511747" w:rsidP="00511747">
      <w:pPr>
        <w:shd w:val="clear" w:color="auto" w:fill="FFFFFF"/>
        <w:spacing w:after="120" w:line="240" w:lineRule="auto"/>
        <w:jc w:val="both"/>
        <w:rPr>
          <w:rFonts w:ascii="Blogger Sans" w:eastAsia="Times New Roman" w:hAnsi="Blogger Sans" w:cs="Tahoma"/>
          <w:sz w:val="24"/>
          <w:szCs w:val="24"/>
          <w:lang w:eastAsia="pl-PL"/>
        </w:rPr>
      </w:pPr>
      <w:r w:rsidRPr="00511747">
        <w:rPr>
          <w:rFonts w:ascii="Blogger Sans" w:eastAsia="Times New Roman" w:hAnsi="Blogger Sans" w:cs="Tahoma"/>
          <w:sz w:val="24"/>
          <w:szCs w:val="24"/>
          <w:lang w:eastAsia="pl-PL"/>
        </w:rPr>
        <w:t xml:space="preserve">W ramach POPŻ Podprogram 2021 dla 40 osób korzystających z pomocy żywnościowej przeprowadzono 4 warsztaty edukacyjne </w:t>
      </w:r>
      <w:r w:rsidRPr="00511747">
        <w:rPr>
          <w:rFonts w:ascii="Calibri" w:eastAsia="Times New Roman" w:hAnsi="Calibri" w:cs="Calibri"/>
          <w:sz w:val="24"/>
          <w:szCs w:val="24"/>
          <w:lang w:eastAsia="pl-PL"/>
        </w:rPr>
        <w:t> </w:t>
      </w:r>
      <w:r w:rsidRPr="00511747">
        <w:rPr>
          <w:rFonts w:ascii="Blogger Sans" w:eastAsia="Times New Roman" w:hAnsi="Blogger Sans" w:cs="Tahoma"/>
          <w:sz w:val="24"/>
          <w:szCs w:val="24"/>
          <w:lang w:eastAsia="pl-PL"/>
        </w:rPr>
        <w:t>zdalne wydawnicze w ramach działań towarzyszących:</w:t>
      </w:r>
      <w:r w:rsidRPr="00511747">
        <w:rPr>
          <w:rFonts w:ascii="Calibri" w:eastAsia="Times New Roman" w:hAnsi="Calibri" w:cs="Calibri"/>
          <w:sz w:val="24"/>
          <w:szCs w:val="24"/>
          <w:lang w:eastAsia="pl-PL"/>
        </w:rPr>
        <w:t> </w:t>
      </w:r>
      <w:r w:rsidRPr="00511747">
        <w:rPr>
          <w:rFonts w:ascii="Blogger Sans" w:eastAsia="Times New Roman" w:hAnsi="Blogger Sans" w:cs="Tahoma"/>
          <w:sz w:val="24"/>
          <w:szCs w:val="24"/>
          <w:lang w:eastAsia="pl-PL"/>
        </w:rPr>
        <w:br/>
        <w:t xml:space="preserve">żywieniowo - dietetycznych, kulinarnych, z edukacji finansowej i niemarnowania żywności. </w:t>
      </w:r>
    </w:p>
    <w:p w14:paraId="168D97B6" w14:textId="33C58893" w:rsidR="00511747" w:rsidRPr="00511747" w:rsidRDefault="00511747" w:rsidP="00511747">
      <w:pPr>
        <w:shd w:val="clear" w:color="auto" w:fill="FFFFFF"/>
        <w:spacing w:after="120" w:line="240" w:lineRule="auto"/>
        <w:jc w:val="both"/>
        <w:rPr>
          <w:rFonts w:ascii="Blogger Sans" w:eastAsia="Times New Roman" w:hAnsi="Blogger Sans" w:cs="Tahoma"/>
          <w:sz w:val="24"/>
          <w:szCs w:val="24"/>
          <w:lang w:eastAsia="pl-PL"/>
        </w:rPr>
      </w:pPr>
      <w:r w:rsidRPr="00511747">
        <w:rPr>
          <w:rFonts w:ascii="Blogger Sans" w:eastAsia="Times New Roman" w:hAnsi="Blogger Sans" w:cs="Tahoma"/>
          <w:sz w:val="24"/>
          <w:szCs w:val="24"/>
          <w:lang w:eastAsia="pl-PL"/>
        </w:rPr>
        <w:t>W oparciu o wieloletnie doświadczenia związane z przekazywaniem najuboższym mieszkańcom artykułów spożywczych można stwierdzić, że ta pomoc jest konieczna</w:t>
      </w:r>
      <w:r>
        <w:rPr>
          <w:rFonts w:ascii="Blogger Sans" w:eastAsia="Times New Roman" w:hAnsi="Blogger Sans" w:cs="Tahoma"/>
          <w:sz w:val="24"/>
          <w:szCs w:val="24"/>
          <w:lang w:eastAsia="pl-PL"/>
        </w:rPr>
        <w:t xml:space="preserve"> </w:t>
      </w:r>
      <w:r w:rsidRPr="00511747">
        <w:rPr>
          <w:rFonts w:ascii="Blogger Sans" w:eastAsia="Times New Roman" w:hAnsi="Blogger Sans" w:cs="Tahoma"/>
          <w:sz w:val="24"/>
          <w:szCs w:val="24"/>
          <w:lang w:eastAsia="pl-PL"/>
        </w:rPr>
        <w:t xml:space="preserve">i wyczekiwana zwłaszcza przez klientów tut. ośrodka. Wskazane jest dalsze kontynuowanie współpracy z Bankiem Żywności w Tczewie, celem pomocy osobom najuboższym. </w:t>
      </w:r>
    </w:p>
    <w:p w14:paraId="5101DC62" w14:textId="77777777" w:rsidR="00511747" w:rsidRPr="00511747" w:rsidRDefault="00511747" w:rsidP="00511747">
      <w:pPr>
        <w:shd w:val="clear" w:color="auto" w:fill="FFFFFF"/>
        <w:spacing w:after="120" w:line="240" w:lineRule="auto"/>
        <w:jc w:val="both"/>
        <w:rPr>
          <w:rFonts w:ascii="Blogger Sans" w:eastAsia="Times New Roman" w:hAnsi="Blogger Sans" w:cs="Tahoma"/>
          <w:sz w:val="24"/>
          <w:szCs w:val="24"/>
          <w:lang w:eastAsia="pl-PL"/>
        </w:rPr>
      </w:pPr>
      <w:r w:rsidRPr="00511747">
        <w:rPr>
          <w:rFonts w:ascii="Blogger Sans" w:eastAsia="Times New Roman" w:hAnsi="Blogger Sans" w:cs="Tahoma"/>
          <w:sz w:val="24"/>
          <w:szCs w:val="24"/>
          <w:lang w:eastAsia="pl-PL"/>
        </w:rPr>
        <w:t xml:space="preserve">W październiku 2022 roku złożono deklarację do uczestnictwa w </w:t>
      </w:r>
      <w:r w:rsidRPr="00511747">
        <w:rPr>
          <w:rFonts w:ascii="Blogger Sans" w:eastAsia="Times New Roman" w:hAnsi="Blogger Sans" w:cs="Tahoma"/>
          <w:bCs/>
          <w:sz w:val="24"/>
          <w:szCs w:val="24"/>
          <w:lang w:eastAsia="pl-PL"/>
        </w:rPr>
        <w:t xml:space="preserve">Programie Operacyjnym Pomoc Żywnościowa 2014-2020 w </w:t>
      </w:r>
      <w:r w:rsidRPr="00511747">
        <w:rPr>
          <w:rFonts w:ascii="Blogger Sans" w:eastAsia="Times New Roman" w:hAnsi="Blogger Sans" w:cs="Tahoma"/>
          <w:sz w:val="24"/>
          <w:szCs w:val="24"/>
          <w:lang w:eastAsia="pl-PL"/>
        </w:rPr>
        <w:t xml:space="preserve">ramach Podprogramu 2021 Plus.  </w:t>
      </w:r>
    </w:p>
    <w:p w14:paraId="5EEC99DF" w14:textId="77777777" w:rsidR="0005676C" w:rsidRPr="00EC465C" w:rsidRDefault="0005676C" w:rsidP="003402AE">
      <w:pPr>
        <w:widowControl w:val="0"/>
        <w:suppressAutoHyphens/>
        <w:spacing w:after="0" w:line="240" w:lineRule="auto"/>
        <w:rPr>
          <w:rFonts w:ascii="Blogger Sans" w:eastAsia="SimSun" w:hAnsi="Blogger Sans" w:cs="Times New Roman"/>
          <w:kern w:val="2"/>
          <w:sz w:val="24"/>
          <w:szCs w:val="24"/>
          <w:lang w:eastAsia="hi-IN" w:bidi="hi-IN"/>
        </w:rPr>
      </w:pPr>
    </w:p>
    <w:p w14:paraId="35D7DBE0" w14:textId="77777777" w:rsidR="00AB4960" w:rsidRPr="00B46DE5" w:rsidRDefault="00C72EDF" w:rsidP="00B46DE5">
      <w:pPr>
        <w:pStyle w:val="Nagwek2"/>
        <w:spacing w:before="0" w:after="120"/>
        <w:rPr>
          <w:rFonts w:eastAsia="Times New Roman"/>
          <w:lang w:eastAsia="pl-PL"/>
        </w:rPr>
      </w:pPr>
      <w:bookmarkStart w:id="19" w:name="_Toc131059325"/>
      <w:r w:rsidRPr="00EC465C">
        <w:rPr>
          <w:rFonts w:eastAsia="Times New Roman"/>
          <w:lang w:eastAsia="pl-PL"/>
        </w:rPr>
        <w:t xml:space="preserve">3. </w:t>
      </w:r>
      <w:r w:rsidR="00B71D4E" w:rsidRPr="00EC465C">
        <w:rPr>
          <w:rFonts w:eastAsia="Times New Roman"/>
          <w:lang w:eastAsia="pl-PL"/>
        </w:rPr>
        <w:t>P</w:t>
      </w:r>
      <w:r w:rsidR="00DA5837" w:rsidRPr="00EC465C">
        <w:rPr>
          <w:rFonts w:eastAsia="Times New Roman"/>
          <w:lang w:eastAsia="pl-PL"/>
        </w:rPr>
        <w:t>aczki</w:t>
      </w:r>
      <w:r w:rsidR="005F5B63" w:rsidRPr="00EC465C">
        <w:rPr>
          <w:rFonts w:eastAsia="Times New Roman"/>
          <w:lang w:eastAsia="pl-PL"/>
        </w:rPr>
        <w:t xml:space="preserve"> żywnościowe</w:t>
      </w:r>
      <w:bookmarkEnd w:id="19"/>
    </w:p>
    <w:p w14:paraId="311AE0CD" w14:textId="1A11367A" w:rsidR="00F67A0C" w:rsidRPr="00F67A0C" w:rsidRDefault="00F67A0C" w:rsidP="00F67A0C">
      <w:pPr>
        <w:spacing w:after="120" w:line="240" w:lineRule="auto"/>
        <w:jc w:val="both"/>
        <w:rPr>
          <w:rFonts w:ascii="Blogger Sans" w:hAnsi="Blogger Sans"/>
          <w:sz w:val="24"/>
        </w:rPr>
      </w:pPr>
      <w:r>
        <w:rPr>
          <w:rFonts w:ascii="Blogger Sans" w:hAnsi="Blogger Sans"/>
          <w:sz w:val="24"/>
        </w:rPr>
        <w:t>Pracownicy Gminnego</w:t>
      </w:r>
      <w:r w:rsidRPr="00F67A0C">
        <w:rPr>
          <w:rFonts w:ascii="Blogger Sans" w:hAnsi="Blogger Sans"/>
          <w:sz w:val="24"/>
        </w:rPr>
        <w:t xml:space="preserve"> Ośrodka Pomocy Społecznej w Sierakowicach </w:t>
      </w:r>
      <w:r>
        <w:rPr>
          <w:rFonts w:ascii="Blogger Sans" w:hAnsi="Blogger Sans"/>
          <w:sz w:val="24"/>
        </w:rPr>
        <w:t xml:space="preserve">w 2022 r. </w:t>
      </w:r>
      <w:r w:rsidRPr="00F67A0C">
        <w:rPr>
          <w:rFonts w:ascii="Blogger Sans" w:hAnsi="Blogger Sans"/>
          <w:sz w:val="24"/>
        </w:rPr>
        <w:t>realizowali na terenie gminy Sierakowice akcj</w:t>
      </w:r>
      <w:r>
        <w:rPr>
          <w:rFonts w:ascii="Blogger Sans" w:hAnsi="Blogger Sans"/>
          <w:sz w:val="24"/>
        </w:rPr>
        <w:t>ę</w:t>
      </w:r>
      <w:r w:rsidRPr="00F67A0C">
        <w:rPr>
          <w:rFonts w:ascii="Blogger Sans" w:hAnsi="Blogger Sans"/>
          <w:sz w:val="24"/>
        </w:rPr>
        <w:t xml:space="preserve"> społeczną „Podziel się”. Akcja ta ma na celu o</w:t>
      </w:r>
      <w:r>
        <w:rPr>
          <w:rFonts w:ascii="Blogger Sans" w:hAnsi="Blogger Sans"/>
          <w:sz w:val="24"/>
        </w:rPr>
        <w:t>bdarowanie osób najuboższych, w</w:t>
      </w:r>
      <w:r>
        <w:rPr>
          <w:rFonts w:ascii="Calibri" w:hAnsi="Calibri" w:cs="Calibri"/>
          <w:sz w:val="24"/>
        </w:rPr>
        <w:t> </w:t>
      </w:r>
      <w:r w:rsidRPr="00F67A0C">
        <w:rPr>
          <w:rFonts w:ascii="Blogger Sans" w:hAnsi="Blogger Sans"/>
          <w:sz w:val="24"/>
        </w:rPr>
        <w:t xml:space="preserve">szczególności osób samotnych, starszych, niepełnosprawnych, których nie stać na wydatki świąteczne, paczkami żywnościowymi. </w:t>
      </w:r>
    </w:p>
    <w:p w14:paraId="059A15D5" w14:textId="77777777" w:rsidR="00F67A0C" w:rsidRDefault="00F67A0C" w:rsidP="00F67A0C">
      <w:pPr>
        <w:spacing w:after="120" w:line="240" w:lineRule="auto"/>
        <w:jc w:val="both"/>
        <w:rPr>
          <w:rFonts w:ascii="Blogger Sans" w:hAnsi="Blogger Sans"/>
          <w:sz w:val="24"/>
        </w:rPr>
      </w:pPr>
      <w:r w:rsidRPr="00F67A0C">
        <w:rPr>
          <w:rFonts w:ascii="Blogger Sans" w:hAnsi="Blogger Sans"/>
          <w:sz w:val="24"/>
        </w:rPr>
        <w:t>Z uwagi na trwający na terenie Rzeczpospolitej Polskiej stan epidemi</w:t>
      </w:r>
      <w:r>
        <w:rPr>
          <w:rFonts w:ascii="Blogger Sans" w:hAnsi="Blogger Sans"/>
          <w:sz w:val="24"/>
        </w:rPr>
        <w:t>i podjęto decyzję o</w:t>
      </w:r>
      <w:r>
        <w:rPr>
          <w:rFonts w:ascii="Calibri" w:hAnsi="Calibri" w:cs="Calibri"/>
          <w:sz w:val="24"/>
        </w:rPr>
        <w:t> </w:t>
      </w:r>
      <w:r w:rsidRPr="00F67A0C">
        <w:rPr>
          <w:rFonts w:ascii="Blogger Sans" w:hAnsi="Blogger Sans"/>
          <w:sz w:val="24"/>
        </w:rPr>
        <w:t xml:space="preserve">ograniczeniu akcji „Podziel się”. W okresie Wielkanocy nie odbyła </w:t>
      </w:r>
      <w:r>
        <w:rPr>
          <w:rFonts w:ascii="Blogger Sans" w:hAnsi="Blogger Sans"/>
          <w:sz w:val="24"/>
        </w:rPr>
        <w:t>się zbiórka żywności do koszy w</w:t>
      </w:r>
      <w:r>
        <w:rPr>
          <w:rFonts w:ascii="Calibri" w:hAnsi="Calibri" w:cs="Calibri"/>
          <w:sz w:val="24"/>
        </w:rPr>
        <w:t> </w:t>
      </w:r>
      <w:r w:rsidRPr="00F67A0C">
        <w:rPr>
          <w:rFonts w:ascii="Blogger Sans" w:hAnsi="Blogger Sans"/>
          <w:sz w:val="24"/>
        </w:rPr>
        <w:t>sklepach spożywczych na terenie gminy. Natomiast w grudniu przed świętami Bożego Narodzenia kontynuowaliśmy akcję wśród lokalnego społeczeństwa. Każdy mieszkaniec mógł się włączyć do tego przedsięwzięcia i złożyć w wyznacz</w:t>
      </w:r>
      <w:r>
        <w:rPr>
          <w:rFonts w:ascii="Blogger Sans" w:hAnsi="Blogger Sans"/>
          <w:sz w:val="24"/>
        </w:rPr>
        <w:t>onym sklepie produkty spożywcze.</w:t>
      </w:r>
      <w:r w:rsidRPr="00F67A0C">
        <w:rPr>
          <w:rFonts w:ascii="Blogger Sans" w:hAnsi="Blogger Sans"/>
          <w:sz w:val="24"/>
        </w:rPr>
        <w:t xml:space="preserve"> Pracownicy  ośrodka z zebranych i dodatkowo zakupionych ar</w:t>
      </w:r>
      <w:r>
        <w:rPr>
          <w:rFonts w:ascii="Blogger Sans" w:hAnsi="Blogger Sans"/>
          <w:sz w:val="24"/>
        </w:rPr>
        <w:t>tykułów spożywczych oraz wędlin</w:t>
      </w:r>
      <w:r w:rsidRPr="00F67A0C">
        <w:rPr>
          <w:rFonts w:ascii="Blogger Sans" w:hAnsi="Blogger Sans"/>
          <w:sz w:val="24"/>
        </w:rPr>
        <w:t xml:space="preserve"> i mięsa, sporządzili paczki świąteczne. Ponadto do paczek dołączone zostały kartki świąteczne wykonane przez dzieci z Przedszkola Samorządowego</w:t>
      </w:r>
      <w:r>
        <w:rPr>
          <w:rFonts w:ascii="Blogger Sans" w:hAnsi="Blogger Sans"/>
          <w:sz w:val="24"/>
        </w:rPr>
        <w:t xml:space="preserve"> </w:t>
      </w:r>
      <w:r w:rsidRPr="00F67A0C">
        <w:rPr>
          <w:rFonts w:ascii="Blogger Sans" w:hAnsi="Blogger Sans"/>
          <w:sz w:val="24"/>
        </w:rPr>
        <w:t>w Sierakowicach w ramach Projektu Edukacyjnego ,,SERDECZNA KARTECZKA”. Najuboższym mieszkańcom wręczono również paczki mięsne „mrożonki”, które otrzymaliśmy od prywatnej firmy. Paczki zostały rozwiezione do osób lub rodzin potrzebujących w</w:t>
      </w:r>
      <w:r>
        <w:rPr>
          <w:rFonts w:ascii="Blogger Sans" w:hAnsi="Blogger Sans"/>
          <w:sz w:val="24"/>
        </w:rPr>
        <w:t>edług</w:t>
      </w:r>
      <w:r w:rsidRPr="00F67A0C">
        <w:rPr>
          <w:rFonts w:ascii="Blogger Sans" w:hAnsi="Blogger Sans"/>
          <w:sz w:val="24"/>
        </w:rPr>
        <w:t xml:space="preserve"> wcześniej sporządzonych list. </w:t>
      </w:r>
    </w:p>
    <w:p w14:paraId="6F2EE4BF" w14:textId="398EAA63" w:rsidR="00F67A0C" w:rsidRPr="00F67A0C" w:rsidRDefault="00F67A0C" w:rsidP="00F67A0C">
      <w:pPr>
        <w:spacing w:after="120" w:line="240" w:lineRule="auto"/>
        <w:jc w:val="both"/>
        <w:rPr>
          <w:rFonts w:ascii="Blogger Sans" w:hAnsi="Blogger Sans"/>
          <w:b/>
          <w:sz w:val="24"/>
        </w:rPr>
      </w:pPr>
      <w:r w:rsidRPr="00F67A0C">
        <w:rPr>
          <w:rFonts w:ascii="Blogger Sans" w:hAnsi="Blogger Sans"/>
          <w:b/>
          <w:sz w:val="24"/>
        </w:rPr>
        <w:t>Paczki żywnościowe otrzymało 136 rodzin – łącznie obdarowano 332 osob</w:t>
      </w:r>
      <w:r w:rsidR="00457E73">
        <w:rPr>
          <w:rFonts w:ascii="Blogger Sans" w:hAnsi="Blogger Sans"/>
          <w:b/>
          <w:sz w:val="24"/>
        </w:rPr>
        <w:t>y (</w:t>
      </w:r>
      <w:r w:rsidRPr="00F67A0C">
        <w:rPr>
          <w:rFonts w:ascii="Blogger Sans" w:hAnsi="Blogger Sans"/>
          <w:b/>
          <w:sz w:val="24"/>
        </w:rPr>
        <w:t>w tym 68 os</w:t>
      </w:r>
      <w:r w:rsidR="00457E73">
        <w:rPr>
          <w:rFonts w:ascii="Blogger Sans" w:hAnsi="Blogger Sans"/>
          <w:b/>
          <w:sz w:val="24"/>
        </w:rPr>
        <w:t>ób samotnych</w:t>
      </w:r>
      <w:r w:rsidRPr="00F67A0C">
        <w:rPr>
          <w:rFonts w:ascii="Blogger Sans" w:hAnsi="Blogger Sans"/>
          <w:b/>
          <w:sz w:val="24"/>
        </w:rPr>
        <w:t xml:space="preserve">). Ponadto rozdano 100 paczek z artykułami chemicznymi (proszek, płyn do płukania, mydło w płynie). W dniu 24 grudnia 2022 r. otrzymano również od prywatnej cukierni ciasta, które zostały rozwiezione do 12 rodzin i osób na terenie gminy Sierakowice. </w:t>
      </w:r>
    </w:p>
    <w:p w14:paraId="750A7024" w14:textId="65243E4F" w:rsidR="00F67A0C" w:rsidRPr="00F67A0C" w:rsidRDefault="00F67A0C" w:rsidP="00F67A0C">
      <w:pPr>
        <w:spacing w:after="120" w:line="240" w:lineRule="auto"/>
        <w:jc w:val="both"/>
        <w:rPr>
          <w:rFonts w:ascii="Blogger Sans" w:hAnsi="Blogger Sans"/>
          <w:sz w:val="24"/>
        </w:rPr>
      </w:pPr>
      <w:r w:rsidRPr="00F67A0C">
        <w:rPr>
          <w:rFonts w:ascii="Blogger Sans" w:hAnsi="Blogger Sans"/>
          <w:sz w:val="24"/>
        </w:rPr>
        <w:t>Akcja ta uczy społeczność lokalną wzajemnej pomocy i zaangażowania się w potrzeby innych. Mieszkańcy, przedsiębiorcy włączali się w pomoc potrzebującym. Osoby prywatne z własnej inicjatywy przygotowywa</w:t>
      </w:r>
      <w:r w:rsidR="00567299">
        <w:rPr>
          <w:rFonts w:ascii="Blogger Sans" w:hAnsi="Blogger Sans"/>
          <w:sz w:val="24"/>
        </w:rPr>
        <w:t>ły</w:t>
      </w:r>
      <w:r w:rsidRPr="00F67A0C">
        <w:rPr>
          <w:rFonts w:ascii="Blogger Sans" w:hAnsi="Blogger Sans"/>
          <w:sz w:val="24"/>
        </w:rPr>
        <w:t xml:space="preserve"> paczki, które następnie we współpracy z pracownikami ośrodka przekazywane były konkretnym rodzinom.</w:t>
      </w:r>
    </w:p>
    <w:p w14:paraId="2C7CFF8E" w14:textId="038746BC" w:rsidR="00F67A0C" w:rsidRPr="00F67A0C" w:rsidRDefault="00F67A0C" w:rsidP="00F67A0C">
      <w:pPr>
        <w:spacing w:after="120" w:line="240" w:lineRule="auto"/>
        <w:jc w:val="both"/>
        <w:rPr>
          <w:rFonts w:ascii="Blogger Sans" w:hAnsi="Blogger Sans"/>
          <w:sz w:val="24"/>
        </w:rPr>
      </w:pPr>
      <w:r w:rsidRPr="00F67A0C">
        <w:rPr>
          <w:rFonts w:ascii="Blogger Sans" w:hAnsi="Blogger Sans"/>
          <w:sz w:val="24"/>
        </w:rPr>
        <w:t xml:space="preserve">Ponadto nadal działa </w:t>
      </w:r>
      <w:r w:rsidRPr="00F67A0C">
        <w:rPr>
          <w:rFonts w:ascii="Blogger Sans" w:hAnsi="Blogger Sans"/>
          <w:b/>
          <w:sz w:val="24"/>
        </w:rPr>
        <w:t>lodówka społeczna</w:t>
      </w:r>
      <w:r w:rsidRPr="00F67A0C">
        <w:rPr>
          <w:rFonts w:ascii="Blogger Sans" w:hAnsi="Blogger Sans"/>
          <w:sz w:val="24"/>
        </w:rPr>
        <w:t>, która mieści się na parterze Ośrodka, znajdującego się                        w budynku Kaszubskiego Centrum Medycznego w Sierakowicach. Zarówno of</w:t>
      </w:r>
      <w:r>
        <w:rPr>
          <w:rFonts w:ascii="Blogger Sans" w:hAnsi="Blogger Sans"/>
          <w:sz w:val="24"/>
        </w:rPr>
        <w:t>iarodawcy żywności jak i</w:t>
      </w:r>
      <w:r>
        <w:rPr>
          <w:rFonts w:ascii="Calibri" w:hAnsi="Calibri" w:cs="Calibri"/>
          <w:sz w:val="24"/>
        </w:rPr>
        <w:t> </w:t>
      </w:r>
      <w:r w:rsidRPr="00F67A0C">
        <w:rPr>
          <w:rFonts w:ascii="Blogger Sans" w:hAnsi="Blogger Sans"/>
          <w:sz w:val="24"/>
        </w:rPr>
        <w:t>potrzebujący mogą z niej korzystać we wszystkie dni tygodnia. Zasady i regulamin korzystania ze społecznej lodówki jest umieszczony na jej drzwiach. Żywność jest systematycznie sprawdzana przez pracowników ośrodka pod kątem przydatności do spożycia. Mieszkańcy dzielą się nadmiarem jedzenia a potrzebujący z niej korzystają, lodówka jest opróżniana na bieżąco. Działanie lodówki społecznej na terenie naszej gminy zostało pozytywnie przyjęte przez lokalną społeczność.</w:t>
      </w:r>
    </w:p>
    <w:p w14:paraId="5264A268" w14:textId="663B4B08" w:rsidR="00F67A0C" w:rsidRPr="00F67A0C" w:rsidRDefault="00F67A0C" w:rsidP="00F67A0C">
      <w:pPr>
        <w:spacing w:after="120" w:line="240" w:lineRule="auto"/>
        <w:jc w:val="both"/>
        <w:rPr>
          <w:rFonts w:ascii="Blogger Sans" w:hAnsi="Blogger Sans"/>
          <w:sz w:val="24"/>
        </w:rPr>
      </w:pPr>
      <w:r w:rsidRPr="00F67A0C">
        <w:rPr>
          <w:rFonts w:ascii="Blogger Sans" w:hAnsi="Blogger Sans"/>
          <w:sz w:val="24"/>
        </w:rPr>
        <w:t>W związku z konfliktem zbrojnym na terytorium Ukrainy,  na teren naszej gminy przybyło dużo obywateli Ukrainy uciekając przed wojną. Pracownicy Ośrodka korzystając z udostępnionej sali przy Parafii św. Jana w Sierakowicach zorganizowali zbiórkę odzieży nowej i używanej, obuwia, środków higienicznych, środków czystości itp. Zebrane artykuły były wydawane, systematycznie przez trzy miesiące, zgłaszającym się osobom i rodzinom ukraińskim. Ponadto w sprawach związanych z pobytem na terenie gminy Sierakowice, obywatele Ukrainy mogli korzystać z pomocy osoby, pomagającej</w:t>
      </w:r>
      <w:r>
        <w:rPr>
          <w:rFonts w:ascii="Blogger Sans" w:hAnsi="Blogger Sans"/>
          <w:sz w:val="24"/>
        </w:rPr>
        <w:t xml:space="preserve"> </w:t>
      </w:r>
      <w:r w:rsidRPr="00F67A0C">
        <w:rPr>
          <w:rFonts w:ascii="Blogger Sans" w:hAnsi="Blogger Sans"/>
          <w:sz w:val="24"/>
        </w:rPr>
        <w:t>w tłumaczeniu.</w:t>
      </w:r>
    </w:p>
    <w:p w14:paraId="7136179E" w14:textId="77777777" w:rsidR="00903CCC" w:rsidRPr="00EC465C" w:rsidRDefault="00903CCC" w:rsidP="00B46DE5">
      <w:pPr>
        <w:spacing w:after="120" w:line="240" w:lineRule="auto"/>
        <w:jc w:val="both"/>
        <w:rPr>
          <w:rFonts w:ascii="Blogger Sans" w:hAnsi="Blogger Sans"/>
          <w:sz w:val="24"/>
        </w:rPr>
      </w:pPr>
    </w:p>
    <w:p w14:paraId="305AB2B5" w14:textId="77777777" w:rsidR="00F95449" w:rsidRPr="00B46DE5" w:rsidRDefault="00C72EDF" w:rsidP="00B46DE5">
      <w:pPr>
        <w:pStyle w:val="Nagwek2"/>
        <w:spacing w:after="120"/>
        <w:rPr>
          <w:rFonts w:eastAsia="Times New Roman"/>
          <w:lang w:eastAsia="pl-PL"/>
        </w:rPr>
      </w:pPr>
      <w:bookmarkStart w:id="20" w:name="_Toc131059326"/>
      <w:r w:rsidRPr="00373A35">
        <w:t xml:space="preserve">4. </w:t>
      </w:r>
      <w:r w:rsidR="00DA5837" w:rsidRPr="00373A35">
        <w:t>Sprzęt rehabilitacyjny</w:t>
      </w:r>
      <w:bookmarkEnd w:id="20"/>
    </w:p>
    <w:p w14:paraId="22868F37" w14:textId="27CEEECD" w:rsidR="00130720" w:rsidRPr="00B46DE5" w:rsidRDefault="00C91744" w:rsidP="007F6C63">
      <w:pPr>
        <w:spacing w:after="0" w:line="240" w:lineRule="auto"/>
        <w:jc w:val="both"/>
        <w:rPr>
          <w:rFonts w:ascii="Blogger Sans" w:hAnsi="Blogger Sans" w:cs="Times New Roman"/>
          <w:sz w:val="24"/>
          <w:szCs w:val="24"/>
        </w:rPr>
      </w:pPr>
      <w:r w:rsidRPr="00B46DE5">
        <w:rPr>
          <w:rFonts w:ascii="Blogger Sans" w:hAnsi="Blogger Sans" w:cs="Times New Roman"/>
          <w:sz w:val="24"/>
          <w:szCs w:val="24"/>
        </w:rPr>
        <w:t>W 20</w:t>
      </w:r>
      <w:r w:rsidR="00B46DE5" w:rsidRPr="00B46DE5">
        <w:rPr>
          <w:rFonts w:ascii="Blogger Sans" w:hAnsi="Blogger Sans" w:cs="Times New Roman"/>
          <w:sz w:val="24"/>
          <w:szCs w:val="24"/>
        </w:rPr>
        <w:t>2</w:t>
      </w:r>
      <w:r w:rsidR="00DA5514">
        <w:rPr>
          <w:rFonts w:ascii="Blogger Sans" w:hAnsi="Blogger Sans" w:cs="Times New Roman"/>
          <w:sz w:val="24"/>
          <w:szCs w:val="24"/>
        </w:rPr>
        <w:t>2</w:t>
      </w:r>
      <w:r w:rsidR="00AD214A" w:rsidRPr="00B46DE5">
        <w:rPr>
          <w:rFonts w:ascii="Blogger Sans" w:hAnsi="Blogger Sans" w:cs="Times New Roman"/>
          <w:sz w:val="24"/>
          <w:szCs w:val="24"/>
        </w:rPr>
        <w:t xml:space="preserve"> </w:t>
      </w:r>
      <w:r w:rsidR="00130720" w:rsidRPr="00B46DE5">
        <w:rPr>
          <w:rFonts w:ascii="Blogger Sans" w:hAnsi="Blogger Sans" w:cs="Times New Roman"/>
          <w:sz w:val="24"/>
          <w:szCs w:val="24"/>
        </w:rPr>
        <w:t>r. Gminny Ośrodek Pomocy Społecznej w Sierakowicach kontynuował pomoc w formie wypożyczania</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sprzętu rehabilitacyjnego</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dla osób</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niepełnosprawnych oraz</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 xml:space="preserve">chorych </w:t>
      </w:r>
      <w:r w:rsidR="00B46DE5" w:rsidRPr="00B46DE5">
        <w:rPr>
          <w:rFonts w:ascii="Blogger Sans" w:hAnsi="Blogger Sans" w:cs="Times New Roman"/>
          <w:sz w:val="24"/>
          <w:szCs w:val="24"/>
        </w:rPr>
        <w:t xml:space="preserve">przewlekle. </w:t>
      </w:r>
      <w:r w:rsidR="00130720" w:rsidRPr="00B46DE5">
        <w:rPr>
          <w:rFonts w:ascii="Blogger Sans" w:hAnsi="Blogger Sans" w:cs="Times New Roman"/>
          <w:sz w:val="24"/>
          <w:szCs w:val="24"/>
        </w:rPr>
        <w:t>Sprzęt</w:t>
      </w:r>
      <w:r w:rsidR="00486586" w:rsidRPr="00B46DE5">
        <w:rPr>
          <w:rFonts w:ascii="Blogger Sans" w:hAnsi="Blogger Sans" w:cs="Times New Roman"/>
          <w:sz w:val="24"/>
          <w:szCs w:val="24"/>
        </w:rPr>
        <w:t xml:space="preserve"> rehabilitacyjny</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wypożyczany</w:t>
      </w:r>
      <w:r w:rsidR="00486586" w:rsidRPr="00B46DE5">
        <w:rPr>
          <w:rFonts w:ascii="Blogger Sans" w:hAnsi="Blogger Sans" w:cs="Times New Roman"/>
          <w:sz w:val="24"/>
          <w:szCs w:val="24"/>
        </w:rPr>
        <w:t xml:space="preserve"> jest</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w</w:t>
      </w:r>
      <w:r w:rsidR="00486586" w:rsidRPr="00B46DE5">
        <w:rPr>
          <w:rFonts w:ascii="Blogger Sans" w:hAnsi="Blogger Sans" w:cs="Times New Roman"/>
          <w:sz w:val="24"/>
          <w:szCs w:val="24"/>
        </w:rPr>
        <w:t xml:space="preserve"> tutejszym</w:t>
      </w:r>
      <w:r w:rsidR="007F6C63" w:rsidRPr="00B46DE5">
        <w:rPr>
          <w:rFonts w:ascii="Blogger Sans" w:hAnsi="Blogger Sans" w:cs="Times New Roman"/>
          <w:sz w:val="24"/>
          <w:szCs w:val="24"/>
        </w:rPr>
        <w:t xml:space="preserve"> </w:t>
      </w:r>
      <w:r w:rsidR="00486586" w:rsidRPr="00B46DE5">
        <w:rPr>
          <w:rFonts w:ascii="Blogger Sans" w:hAnsi="Blogger Sans" w:cs="Times New Roman"/>
          <w:sz w:val="24"/>
          <w:szCs w:val="24"/>
        </w:rPr>
        <w:t>Ośrodku</w:t>
      </w:r>
      <w:r w:rsidR="007F6C63" w:rsidRPr="00B46DE5">
        <w:rPr>
          <w:rFonts w:ascii="Blogger Sans" w:hAnsi="Blogger Sans" w:cs="Times New Roman"/>
          <w:sz w:val="24"/>
          <w:szCs w:val="24"/>
        </w:rPr>
        <w:t xml:space="preserve"> </w:t>
      </w:r>
      <w:r w:rsidR="00130720" w:rsidRPr="00B46DE5">
        <w:rPr>
          <w:rFonts w:ascii="Blogger Sans" w:hAnsi="Blogger Sans" w:cs="Times New Roman"/>
          <w:sz w:val="24"/>
          <w:szCs w:val="24"/>
        </w:rPr>
        <w:t xml:space="preserve">na czas nieokreślony i bezpłatnie. </w:t>
      </w:r>
      <w:r w:rsidR="00486586" w:rsidRPr="00B46DE5">
        <w:rPr>
          <w:rFonts w:ascii="Blogger Sans" w:hAnsi="Blogger Sans" w:cs="Times New Roman"/>
          <w:sz w:val="24"/>
          <w:szCs w:val="24"/>
        </w:rPr>
        <w:t>Osoby wypożyczające są zobowiązane do zwrotu sprzętu po zaprzestaniu jego użytkowania.</w:t>
      </w:r>
    </w:p>
    <w:p w14:paraId="1F30F312" w14:textId="06F0B2D8" w:rsidR="00130720" w:rsidRPr="00B46DE5" w:rsidRDefault="00C91744" w:rsidP="00B46DE5">
      <w:pPr>
        <w:spacing w:after="120" w:line="240" w:lineRule="auto"/>
        <w:jc w:val="both"/>
        <w:rPr>
          <w:rFonts w:ascii="Blogger Sans" w:hAnsi="Blogger Sans" w:cs="Times New Roman"/>
          <w:sz w:val="24"/>
          <w:szCs w:val="24"/>
        </w:rPr>
      </w:pPr>
      <w:r w:rsidRPr="00B46DE5">
        <w:rPr>
          <w:rFonts w:ascii="Blogger Sans" w:hAnsi="Blogger Sans" w:cs="Times New Roman"/>
          <w:sz w:val="24"/>
          <w:szCs w:val="24"/>
        </w:rPr>
        <w:t>W 20</w:t>
      </w:r>
      <w:r w:rsidR="00B46DE5" w:rsidRPr="00B46DE5">
        <w:rPr>
          <w:rFonts w:ascii="Blogger Sans" w:hAnsi="Blogger Sans" w:cs="Times New Roman"/>
          <w:sz w:val="24"/>
          <w:szCs w:val="24"/>
        </w:rPr>
        <w:t>2</w:t>
      </w:r>
      <w:r w:rsidR="00DA5514">
        <w:rPr>
          <w:rFonts w:ascii="Blogger Sans" w:hAnsi="Blogger Sans" w:cs="Times New Roman"/>
          <w:sz w:val="24"/>
          <w:szCs w:val="24"/>
        </w:rPr>
        <w:t>2</w:t>
      </w:r>
      <w:r w:rsidR="00AD214A" w:rsidRPr="00B46DE5">
        <w:rPr>
          <w:rFonts w:ascii="Blogger Sans" w:hAnsi="Blogger Sans" w:cs="Times New Roman"/>
          <w:sz w:val="24"/>
          <w:szCs w:val="24"/>
        </w:rPr>
        <w:t xml:space="preserve"> </w:t>
      </w:r>
      <w:r w:rsidR="00130720" w:rsidRPr="00B46DE5">
        <w:rPr>
          <w:rFonts w:ascii="Blogger Sans" w:hAnsi="Blogger Sans" w:cs="Times New Roman"/>
          <w:sz w:val="24"/>
          <w:szCs w:val="24"/>
        </w:rPr>
        <w:t>r. ze sprzętu skorzysta</w:t>
      </w:r>
      <w:r w:rsidR="00486586" w:rsidRPr="00B46DE5">
        <w:rPr>
          <w:rFonts w:ascii="Blogger Sans" w:hAnsi="Blogger Sans" w:cs="Times New Roman"/>
          <w:sz w:val="24"/>
          <w:szCs w:val="24"/>
        </w:rPr>
        <w:t>ło</w:t>
      </w:r>
      <w:r w:rsidR="00130720" w:rsidRPr="00B46DE5">
        <w:rPr>
          <w:rFonts w:ascii="Blogger Sans" w:hAnsi="Blogger Sans" w:cs="Times New Roman"/>
          <w:sz w:val="24"/>
          <w:szCs w:val="24"/>
        </w:rPr>
        <w:t xml:space="preserve"> </w:t>
      </w:r>
      <w:r w:rsidR="00DA5514">
        <w:rPr>
          <w:rFonts w:ascii="Blogger Sans" w:hAnsi="Blogger Sans" w:cs="Times New Roman"/>
          <w:b/>
          <w:sz w:val="24"/>
          <w:szCs w:val="24"/>
        </w:rPr>
        <w:t>271</w:t>
      </w:r>
      <w:r w:rsidR="00130720" w:rsidRPr="00B46DE5">
        <w:rPr>
          <w:rFonts w:ascii="Blogger Sans" w:hAnsi="Blogger Sans" w:cs="Times New Roman"/>
          <w:b/>
          <w:sz w:val="24"/>
          <w:szCs w:val="24"/>
        </w:rPr>
        <w:t xml:space="preserve"> os</w:t>
      </w:r>
      <w:r w:rsidR="00486586" w:rsidRPr="00B46DE5">
        <w:rPr>
          <w:rFonts w:ascii="Blogger Sans" w:hAnsi="Blogger Sans" w:cs="Times New Roman"/>
          <w:b/>
          <w:sz w:val="24"/>
          <w:szCs w:val="24"/>
        </w:rPr>
        <w:t>ób</w:t>
      </w:r>
      <w:r w:rsidR="00130720" w:rsidRPr="00B46DE5">
        <w:rPr>
          <w:rFonts w:ascii="Blogger Sans" w:hAnsi="Blogger Sans" w:cs="Times New Roman"/>
          <w:b/>
          <w:sz w:val="24"/>
          <w:szCs w:val="24"/>
        </w:rPr>
        <w:t>.</w:t>
      </w:r>
      <w:r w:rsidR="00130720" w:rsidRPr="00B46DE5">
        <w:rPr>
          <w:rFonts w:ascii="Blogger Sans" w:hAnsi="Blogger Sans" w:cs="Times New Roman"/>
          <w:sz w:val="24"/>
          <w:szCs w:val="24"/>
        </w:rPr>
        <w:t xml:space="preserve"> </w:t>
      </w:r>
    </w:p>
    <w:p w14:paraId="33E9B4F5" w14:textId="77777777" w:rsidR="00130720" w:rsidRPr="00B46DE5" w:rsidRDefault="00130720" w:rsidP="007F6C63">
      <w:pPr>
        <w:spacing w:after="0" w:line="240" w:lineRule="auto"/>
        <w:jc w:val="both"/>
        <w:rPr>
          <w:rFonts w:ascii="Blogger Sans" w:hAnsi="Blogger Sans" w:cs="Times New Roman"/>
          <w:sz w:val="24"/>
          <w:szCs w:val="24"/>
        </w:rPr>
      </w:pPr>
      <w:r w:rsidRPr="00B46DE5">
        <w:rPr>
          <w:rFonts w:ascii="Blogger Sans" w:hAnsi="Blogger Sans" w:cs="Times New Roman"/>
          <w:sz w:val="24"/>
          <w:szCs w:val="24"/>
        </w:rPr>
        <w:t xml:space="preserve">Poniższa tabela przedstawia rodzaj sprzętu rehabilitacyjnego wraz z ilością jaką posiada </w:t>
      </w:r>
      <w:r w:rsidR="001D0FB3" w:rsidRPr="00B46DE5">
        <w:rPr>
          <w:rFonts w:ascii="Blogger Sans" w:hAnsi="Blogger Sans" w:cs="Times New Roman"/>
          <w:sz w:val="24"/>
          <w:szCs w:val="24"/>
        </w:rPr>
        <w:t>Ośrodek</w:t>
      </w:r>
      <w:r w:rsidRPr="00B46DE5">
        <w:rPr>
          <w:rFonts w:ascii="Blogger Sans" w:hAnsi="Blogger Sans" w:cs="Times New Roman"/>
          <w:sz w:val="24"/>
          <w:szCs w:val="24"/>
        </w:rPr>
        <w:t xml:space="preserve"> oraz </w:t>
      </w:r>
      <w:r w:rsidR="00AD214A" w:rsidRPr="00B46DE5">
        <w:rPr>
          <w:rFonts w:ascii="Blogger Sans" w:hAnsi="Blogger Sans" w:cs="Times New Roman"/>
          <w:sz w:val="24"/>
          <w:szCs w:val="24"/>
        </w:rPr>
        <w:t>liczbę</w:t>
      </w:r>
      <w:r w:rsidRPr="00B46DE5">
        <w:rPr>
          <w:rFonts w:ascii="Blogger Sans" w:hAnsi="Blogger Sans" w:cs="Times New Roman"/>
          <w:sz w:val="24"/>
          <w:szCs w:val="24"/>
        </w:rPr>
        <w:t xml:space="preserve"> osób, k</w:t>
      </w:r>
      <w:r w:rsidR="00C91744" w:rsidRPr="00B46DE5">
        <w:rPr>
          <w:rFonts w:ascii="Blogger Sans" w:hAnsi="Blogger Sans" w:cs="Times New Roman"/>
          <w:sz w:val="24"/>
          <w:szCs w:val="24"/>
        </w:rPr>
        <w:t xml:space="preserve">tóre z niego skorzystały w </w:t>
      </w:r>
      <w:r w:rsidR="001D0FB3" w:rsidRPr="00B46DE5">
        <w:rPr>
          <w:rFonts w:ascii="Blogger Sans" w:hAnsi="Blogger Sans" w:cs="Times New Roman"/>
          <w:sz w:val="24"/>
          <w:szCs w:val="24"/>
        </w:rPr>
        <w:t>roku sprawozdawczym.</w:t>
      </w:r>
      <w:r w:rsidR="00B46DE5" w:rsidRPr="00B46DE5">
        <w:rPr>
          <w:rFonts w:ascii="Blogger Sans" w:hAnsi="Blogger Sans" w:cs="Times New Roman"/>
          <w:sz w:val="24"/>
          <w:szCs w:val="24"/>
        </w:rPr>
        <w:t xml:space="preserve"> </w:t>
      </w:r>
    </w:p>
    <w:p w14:paraId="27CFF66B" w14:textId="77777777" w:rsidR="00130720" w:rsidRPr="00B46DE5" w:rsidRDefault="00130720" w:rsidP="003402AE">
      <w:pPr>
        <w:spacing w:after="0" w:line="240" w:lineRule="auto"/>
        <w:rPr>
          <w:rFonts w:ascii="Blogger Sans" w:hAnsi="Blogger Sans" w:cs="Times New Roman"/>
          <w:b/>
          <w:sz w:val="24"/>
          <w:szCs w:val="24"/>
        </w:rPr>
      </w:pPr>
    </w:p>
    <w:p w14:paraId="702D316C" w14:textId="77777777" w:rsidR="00130720" w:rsidRPr="00B46DE5" w:rsidRDefault="00130720" w:rsidP="00872170">
      <w:pPr>
        <w:spacing w:after="0" w:line="240" w:lineRule="auto"/>
        <w:rPr>
          <w:rFonts w:ascii="Blogger Sans" w:hAnsi="Blogger Sans" w:cs="Times New Roman"/>
          <w:b/>
          <w:sz w:val="24"/>
          <w:szCs w:val="24"/>
        </w:rPr>
      </w:pPr>
      <w:r w:rsidRPr="00B46DE5">
        <w:rPr>
          <w:rFonts w:ascii="Blogger Sans" w:hAnsi="Blogger Sans" w:cs="Times New Roman"/>
          <w:b/>
          <w:sz w:val="24"/>
          <w:szCs w:val="24"/>
        </w:rPr>
        <w:t>Tabela</w:t>
      </w:r>
      <w:r w:rsidR="009142CC" w:rsidRPr="00B46DE5">
        <w:rPr>
          <w:rFonts w:ascii="Blogger Sans" w:hAnsi="Blogger Sans" w:cs="Times New Roman"/>
          <w:b/>
          <w:sz w:val="24"/>
          <w:szCs w:val="24"/>
        </w:rPr>
        <w:t xml:space="preserve"> 6</w:t>
      </w:r>
      <w:r w:rsidRPr="00B46DE5">
        <w:rPr>
          <w:rFonts w:ascii="Blogger Sans" w:hAnsi="Blogger Sans" w:cs="Times New Roman"/>
          <w:b/>
          <w:sz w:val="24"/>
          <w:szCs w:val="24"/>
        </w:rPr>
        <w:t>. Rodzaje wypożyczanego sprzętu</w:t>
      </w:r>
    </w:p>
    <w:p w14:paraId="10CDF22D" w14:textId="77777777" w:rsidR="001D0FB3" w:rsidRPr="00A74322" w:rsidRDefault="001D0FB3" w:rsidP="00872170">
      <w:pPr>
        <w:spacing w:after="0" w:line="240" w:lineRule="auto"/>
        <w:rPr>
          <w:rFonts w:ascii="Times New Roman" w:hAnsi="Times New Roman" w:cs="Times New Roman"/>
          <w:b/>
          <w:color w:val="FF0000"/>
          <w:sz w:val="24"/>
          <w:szCs w:val="24"/>
        </w:rPr>
      </w:pPr>
    </w:p>
    <w:tbl>
      <w:tblPr>
        <w:tblStyle w:val="Tabela-Siatka9"/>
        <w:tblW w:w="0" w:type="auto"/>
        <w:tblInd w:w="1242" w:type="dxa"/>
        <w:tblLook w:val="04A0" w:firstRow="1" w:lastRow="0" w:firstColumn="1" w:lastColumn="0" w:noHBand="0" w:noVBand="1"/>
      </w:tblPr>
      <w:tblGrid>
        <w:gridCol w:w="851"/>
        <w:gridCol w:w="3856"/>
        <w:gridCol w:w="3118"/>
      </w:tblGrid>
      <w:tr w:rsidR="00130720" w:rsidRPr="00A74322" w14:paraId="7995D4FC"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47D0583A" w14:textId="77777777" w:rsidR="00130720" w:rsidRPr="008C3D11" w:rsidRDefault="00130720" w:rsidP="008C3D11">
            <w:pPr>
              <w:spacing w:line="276" w:lineRule="auto"/>
              <w:jc w:val="center"/>
              <w:rPr>
                <w:rFonts w:ascii="Times New Roman" w:hAnsi="Times New Roman" w:cs="Times New Roman"/>
                <w:b/>
                <w:sz w:val="24"/>
                <w:szCs w:val="24"/>
              </w:rPr>
            </w:pPr>
            <w:r w:rsidRPr="008C3D11">
              <w:rPr>
                <w:rFonts w:ascii="Times New Roman" w:hAnsi="Times New Roman" w:cs="Times New Roman"/>
                <w:b/>
                <w:sz w:val="24"/>
                <w:szCs w:val="24"/>
              </w:rPr>
              <w:t>Lp.</w:t>
            </w:r>
          </w:p>
        </w:tc>
        <w:tc>
          <w:tcPr>
            <w:tcW w:w="385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ED58589" w14:textId="77777777" w:rsidR="00130720" w:rsidRPr="008C3D11" w:rsidRDefault="00130720" w:rsidP="008C3D11">
            <w:pPr>
              <w:spacing w:line="276" w:lineRule="auto"/>
              <w:rPr>
                <w:rFonts w:ascii="Times New Roman" w:hAnsi="Times New Roman" w:cs="Times New Roman"/>
                <w:b/>
                <w:sz w:val="24"/>
                <w:szCs w:val="24"/>
              </w:rPr>
            </w:pPr>
            <w:r w:rsidRPr="008C3D11">
              <w:rPr>
                <w:rFonts w:ascii="Times New Roman" w:hAnsi="Times New Roman" w:cs="Times New Roman"/>
                <w:b/>
                <w:sz w:val="24"/>
                <w:szCs w:val="24"/>
              </w:rPr>
              <w:t>Rodzaj sprzętu (ilość)</w:t>
            </w:r>
          </w:p>
        </w:tc>
        <w:tc>
          <w:tcPr>
            <w:tcW w:w="311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07091CB" w14:textId="64AC801A" w:rsidR="00130720" w:rsidRPr="008C3D11" w:rsidRDefault="00130720" w:rsidP="000753C0">
            <w:pPr>
              <w:spacing w:line="276" w:lineRule="auto"/>
              <w:jc w:val="center"/>
              <w:rPr>
                <w:rFonts w:ascii="Times New Roman" w:hAnsi="Times New Roman" w:cs="Times New Roman"/>
                <w:b/>
                <w:sz w:val="24"/>
                <w:szCs w:val="24"/>
              </w:rPr>
            </w:pPr>
            <w:r w:rsidRPr="008C3D11">
              <w:rPr>
                <w:rFonts w:ascii="Times New Roman" w:hAnsi="Times New Roman" w:cs="Times New Roman"/>
                <w:b/>
                <w:sz w:val="24"/>
                <w:szCs w:val="24"/>
              </w:rPr>
              <w:t>Liczba osób, które w 20</w:t>
            </w:r>
            <w:r w:rsidR="00B46DE5" w:rsidRPr="008C3D11">
              <w:rPr>
                <w:rFonts w:ascii="Times New Roman" w:hAnsi="Times New Roman" w:cs="Times New Roman"/>
                <w:b/>
                <w:sz w:val="24"/>
                <w:szCs w:val="24"/>
              </w:rPr>
              <w:t>2</w:t>
            </w:r>
            <w:r w:rsidR="000753C0">
              <w:rPr>
                <w:rFonts w:ascii="Times New Roman" w:hAnsi="Times New Roman" w:cs="Times New Roman"/>
                <w:b/>
                <w:sz w:val="24"/>
                <w:szCs w:val="24"/>
              </w:rPr>
              <w:t>2</w:t>
            </w:r>
            <w:r w:rsidR="00B46DE5" w:rsidRPr="008C3D11">
              <w:rPr>
                <w:rFonts w:ascii="Times New Roman" w:hAnsi="Times New Roman" w:cs="Times New Roman"/>
                <w:b/>
                <w:sz w:val="24"/>
                <w:szCs w:val="24"/>
              </w:rPr>
              <w:t xml:space="preserve"> </w:t>
            </w:r>
            <w:r w:rsidRPr="008C3D11">
              <w:rPr>
                <w:rFonts w:ascii="Times New Roman" w:hAnsi="Times New Roman" w:cs="Times New Roman"/>
                <w:b/>
                <w:sz w:val="24"/>
                <w:szCs w:val="24"/>
              </w:rPr>
              <w:t>r. skorzystały ze sprzętu</w:t>
            </w:r>
          </w:p>
        </w:tc>
      </w:tr>
      <w:tr w:rsidR="00130720" w:rsidRPr="00A74322" w14:paraId="708F8375"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0418C941" w14:textId="77777777" w:rsidR="00130720" w:rsidRPr="008C3D11" w:rsidRDefault="00130720"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1.</w:t>
            </w:r>
          </w:p>
        </w:tc>
        <w:tc>
          <w:tcPr>
            <w:tcW w:w="3856" w:type="dxa"/>
            <w:tcBorders>
              <w:top w:val="single" w:sz="4" w:space="0" w:color="auto"/>
              <w:left w:val="single" w:sz="4" w:space="0" w:color="auto"/>
              <w:bottom w:val="single" w:sz="4" w:space="0" w:color="auto"/>
              <w:right w:val="single" w:sz="4" w:space="0" w:color="auto"/>
            </w:tcBorders>
            <w:vAlign w:val="center"/>
            <w:hideMark/>
          </w:tcPr>
          <w:p w14:paraId="45ED6B73" w14:textId="57E79AB8" w:rsidR="00130720" w:rsidRPr="008C3D11" w:rsidRDefault="00130720" w:rsidP="000753C0">
            <w:pPr>
              <w:spacing w:line="276" w:lineRule="auto"/>
              <w:rPr>
                <w:rFonts w:ascii="Times New Roman" w:hAnsi="Times New Roman" w:cs="Times New Roman"/>
                <w:sz w:val="24"/>
                <w:szCs w:val="24"/>
              </w:rPr>
            </w:pPr>
            <w:r w:rsidRPr="008C3D11">
              <w:rPr>
                <w:rFonts w:ascii="Times New Roman" w:hAnsi="Times New Roman" w:cs="Times New Roman"/>
                <w:sz w:val="24"/>
                <w:szCs w:val="24"/>
              </w:rPr>
              <w:t>Łóżko rehabilitacyjne (3</w:t>
            </w:r>
            <w:r w:rsidR="000753C0">
              <w:rPr>
                <w:rFonts w:ascii="Times New Roman" w:hAnsi="Times New Roman" w:cs="Times New Roman"/>
                <w:sz w:val="24"/>
                <w:szCs w:val="24"/>
              </w:rPr>
              <w:t>9</w:t>
            </w:r>
            <w:r w:rsidRPr="008C3D11">
              <w:rPr>
                <w:rFonts w:ascii="Times New Roman" w:hAnsi="Times New Roman" w:cs="Times New Roman"/>
                <w:sz w:val="24"/>
                <w:szCs w:val="24"/>
              </w:rPr>
              <w: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03FF464" w14:textId="537499CF" w:rsidR="00130720" w:rsidRPr="008C3D11" w:rsidRDefault="000753C0"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60</w:t>
            </w:r>
          </w:p>
        </w:tc>
      </w:tr>
      <w:tr w:rsidR="00130720" w:rsidRPr="00A74322" w14:paraId="34F37E57"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4CB30542" w14:textId="77777777" w:rsidR="00130720" w:rsidRPr="008C3D11" w:rsidRDefault="00130720"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2.</w:t>
            </w:r>
          </w:p>
        </w:tc>
        <w:tc>
          <w:tcPr>
            <w:tcW w:w="3856" w:type="dxa"/>
            <w:tcBorders>
              <w:top w:val="single" w:sz="4" w:space="0" w:color="auto"/>
              <w:left w:val="single" w:sz="4" w:space="0" w:color="auto"/>
              <w:bottom w:val="single" w:sz="4" w:space="0" w:color="auto"/>
              <w:right w:val="single" w:sz="4" w:space="0" w:color="auto"/>
            </w:tcBorders>
            <w:vAlign w:val="center"/>
            <w:hideMark/>
          </w:tcPr>
          <w:p w14:paraId="0ADD823B" w14:textId="6D70523C" w:rsidR="00130720" w:rsidRPr="008C3D11" w:rsidRDefault="00AD214A" w:rsidP="00D278D8">
            <w:pPr>
              <w:spacing w:line="276" w:lineRule="auto"/>
              <w:rPr>
                <w:rFonts w:ascii="Times New Roman" w:hAnsi="Times New Roman" w:cs="Times New Roman"/>
                <w:sz w:val="24"/>
                <w:szCs w:val="24"/>
              </w:rPr>
            </w:pPr>
            <w:r w:rsidRPr="008C3D11">
              <w:rPr>
                <w:rFonts w:ascii="Times New Roman" w:hAnsi="Times New Roman" w:cs="Times New Roman"/>
                <w:sz w:val="24"/>
                <w:szCs w:val="24"/>
              </w:rPr>
              <w:t>Wózek inwalidzki (</w:t>
            </w:r>
            <w:r w:rsidR="0063248F">
              <w:rPr>
                <w:rFonts w:ascii="Times New Roman" w:hAnsi="Times New Roman" w:cs="Times New Roman"/>
                <w:sz w:val="24"/>
                <w:szCs w:val="24"/>
              </w:rPr>
              <w:t>31</w:t>
            </w:r>
            <w:r w:rsidR="00130720" w:rsidRPr="008C3D11">
              <w:rPr>
                <w:rFonts w:ascii="Times New Roman" w:hAnsi="Times New Roman" w:cs="Times New Roman"/>
                <w:sz w:val="24"/>
                <w:szCs w:val="24"/>
              </w:rPr>
              <w: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ED9CF52" w14:textId="3A36DF40" w:rsidR="00130720" w:rsidRPr="008C3D11" w:rsidRDefault="0063248F"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42</w:t>
            </w:r>
          </w:p>
        </w:tc>
      </w:tr>
      <w:tr w:rsidR="00130720" w:rsidRPr="00A74322" w14:paraId="3BC300E9"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7C42ABB0" w14:textId="77777777" w:rsidR="00130720" w:rsidRPr="008C3D11" w:rsidRDefault="00130720"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3.</w:t>
            </w:r>
          </w:p>
        </w:tc>
        <w:tc>
          <w:tcPr>
            <w:tcW w:w="3856" w:type="dxa"/>
            <w:tcBorders>
              <w:top w:val="single" w:sz="4" w:space="0" w:color="auto"/>
              <w:left w:val="single" w:sz="4" w:space="0" w:color="auto"/>
              <w:bottom w:val="single" w:sz="4" w:space="0" w:color="auto"/>
              <w:right w:val="single" w:sz="4" w:space="0" w:color="auto"/>
            </w:tcBorders>
            <w:vAlign w:val="center"/>
            <w:hideMark/>
          </w:tcPr>
          <w:p w14:paraId="24C18835" w14:textId="618FB2B0" w:rsidR="00130720" w:rsidRPr="008C3D11" w:rsidRDefault="00130720" w:rsidP="0063248F">
            <w:pPr>
              <w:spacing w:line="276" w:lineRule="auto"/>
              <w:rPr>
                <w:rFonts w:ascii="Times New Roman" w:hAnsi="Times New Roman" w:cs="Times New Roman"/>
                <w:sz w:val="24"/>
                <w:szCs w:val="24"/>
              </w:rPr>
            </w:pPr>
            <w:r w:rsidRPr="008C3D11">
              <w:rPr>
                <w:rFonts w:ascii="Times New Roman" w:hAnsi="Times New Roman" w:cs="Times New Roman"/>
                <w:sz w:val="24"/>
                <w:szCs w:val="24"/>
              </w:rPr>
              <w:t>Materac przeciwodleżynowy (</w:t>
            </w:r>
            <w:r w:rsidR="0063248F">
              <w:rPr>
                <w:rFonts w:ascii="Times New Roman" w:hAnsi="Times New Roman" w:cs="Times New Roman"/>
                <w:sz w:val="24"/>
                <w:szCs w:val="24"/>
              </w:rPr>
              <w:t>20</w:t>
            </w:r>
            <w:r w:rsidRPr="008C3D11">
              <w:rPr>
                <w:rFonts w:ascii="Times New Roman" w:hAnsi="Times New Roman" w:cs="Times New Roman"/>
                <w:sz w:val="24"/>
                <w:szCs w:val="24"/>
              </w:rPr>
              <w: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F932A1A" w14:textId="312C180A" w:rsidR="00130720" w:rsidRPr="008C3D11" w:rsidRDefault="00D278D8"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25</w:t>
            </w:r>
          </w:p>
        </w:tc>
      </w:tr>
      <w:tr w:rsidR="00130720" w:rsidRPr="00A74322" w14:paraId="64888586"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4306BFD7" w14:textId="77777777" w:rsidR="00130720" w:rsidRPr="008C3D11" w:rsidRDefault="00130720"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4.</w:t>
            </w:r>
          </w:p>
        </w:tc>
        <w:tc>
          <w:tcPr>
            <w:tcW w:w="3856" w:type="dxa"/>
            <w:tcBorders>
              <w:top w:val="single" w:sz="4" w:space="0" w:color="auto"/>
              <w:left w:val="single" w:sz="4" w:space="0" w:color="auto"/>
              <w:bottom w:val="single" w:sz="4" w:space="0" w:color="auto"/>
              <w:right w:val="single" w:sz="4" w:space="0" w:color="auto"/>
            </w:tcBorders>
            <w:vAlign w:val="center"/>
            <w:hideMark/>
          </w:tcPr>
          <w:p w14:paraId="74FA62BC" w14:textId="4AA12981" w:rsidR="00130720" w:rsidRPr="008C3D11" w:rsidRDefault="00130720" w:rsidP="0063248F">
            <w:pPr>
              <w:spacing w:line="276" w:lineRule="auto"/>
              <w:rPr>
                <w:rFonts w:ascii="Times New Roman" w:hAnsi="Times New Roman" w:cs="Times New Roman"/>
                <w:sz w:val="24"/>
                <w:szCs w:val="24"/>
              </w:rPr>
            </w:pPr>
            <w:r w:rsidRPr="008C3D11">
              <w:rPr>
                <w:rFonts w:ascii="Times New Roman" w:hAnsi="Times New Roman" w:cs="Times New Roman"/>
                <w:sz w:val="24"/>
                <w:szCs w:val="24"/>
              </w:rPr>
              <w:t>Poduszka przeciwodleżynowa (</w:t>
            </w:r>
            <w:r w:rsidR="0063248F">
              <w:rPr>
                <w:rFonts w:ascii="Times New Roman" w:hAnsi="Times New Roman" w:cs="Times New Roman"/>
                <w:sz w:val="24"/>
                <w:szCs w:val="24"/>
              </w:rPr>
              <w:t>1</w:t>
            </w:r>
            <w:r w:rsidRPr="008C3D11">
              <w:rPr>
                <w:rFonts w:ascii="Times New Roman" w:hAnsi="Times New Roman" w:cs="Times New Roman"/>
                <w:sz w:val="24"/>
                <w:szCs w:val="24"/>
              </w:rPr>
              <w: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4AAB903" w14:textId="6A4671DC" w:rsidR="00130720" w:rsidRPr="008C3D11" w:rsidRDefault="0063248F"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130720" w:rsidRPr="00A74322" w14:paraId="62F585B6"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647752EC" w14:textId="77777777" w:rsidR="00130720" w:rsidRPr="008C3D11" w:rsidRDefault="00130720" w:rsidP="008C3D1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5.</w:t>
            </w:r>
          </w:p>
        </w:tc>
        <w:tc>
          <w:tcPr>
            <w:tcW w:w="3856" w:type="dxa"/>
            <w:tcBorders>
              <w:top w:val="single" w:sz="4" w:space="0" w:color="auto"/>
              <w:left w:val="single" w:sz="4" w:space="0" w:color="auto"/>
              <w:bottom w:val="single" w:sz="4" w:space="0" w:color="auto"/>
              <w:right w:val="single" w:sz="4" w:space="0" w:color="auto"/>
            </w:tcBorders>
            <w:vAlign w:val="center"/>
            <w:hideMark/>
          </w:tcPr>
          <w:p w14:paraId="50B5217E" w14:textId="0AF2409C" w:rsidR="00130720" w:rsidRPr="008C3D11" w:rsidRDefault="00130720" w:rsidP="0063248F">
            <w:pPr>
              <w:spacing w:line="276" w:lineRule="auto"/>
              <w:rPr>
                <w:rFonts w:ascii="Times New Roman" w:hAnsi="Times New Roman" w:cs="Times New Roman"/>
                <w:sz w:val="24"/>
                <w:szCs w:val="24"/>
              </w:rPr>
            </w:pPr>
            <w:r w:rsidRPr="008C3D11">
              <w:rPr>
                <w:rFonts w:ascii="Times New Roman" w:hAnsi="Times New Roman" w:cs="Times New Roman"/>
                <w:sz w:val="24"/>
                <w:szCs w:val="24"/>
              </w:rPr>
              <w:t>Fotel sanitarny (</w:t>
            </w:r>
            <w:r w:rsidR="0063248F">
              <w:rPr>
                <w:rFonts w:ascii="Times New Roman" w:hAnsi="Times New Roman" w:cs="Times New Roman"/>
                <w:sz w:val="24"/>
                <w:szCs w:val="24"/>
              </w:rPr>
              <w:t>18</w:t>
            </w:r>
            <w:r w:rsidRPr="008C3D11">
              <w:rPr>
                <w:rFonts w:ascii="Times New Roman" w:hAnsi="Times New Roman" w:cs="Times New Roman"/>
                <w:sz w:val="24"/>
                <w:szCs w:val="24"/>
              </w:rPr>
              <w: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FD2BEFB" w14:textId="024F765A" w:rsidR="00130720" w:rsidRPr="008C3D11" w:rsidRDefault="0063248F"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27</w:t>
            </w:r>
          </w:p>
        </w:tc>
      </w:tr>
      <w:tr w:rsidR="00130720" w:rsidRPr="00A74322" w14:paraId="3D72B2E7"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12E6952C" w14:textId="2EC08D36" w:rsidR="00130720"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6</w:t>
            </w:r>
            <w:r w:rsidR="00130720" w:rsidRPr="008C3D11">
              <w:rPr>
                <w:rFonts w:ascii="Times New Roman" w:hAnsi="Times New Roman" w:cs="Times New Roman"/>
                <w:sz w:val="24"/>
                <w:szCs w:val="24"/>
              </w:rPr>
              <w:t>.</w:t>
            </w:r>
          </w:p>
        </w:tc>
        <w:tc>
          <w:tcPr>
            <w:tcW w:w="3856" w:type="dxa"/>
            <w:tcBorders>
              <w:top w:val="single" w:sz="4" w:space="0" w:color="auto"/>
              <w:left w:val="single" w:sz="4" w:space="0" w:color="auto"/>
              <w:bottom w:val="single" w:sz="4" w:space="0" w:color="auto"/>
              <w:right w:val="single" w:sz="4" w:space="0" w:color="auto"/>
            </w:tcBorders>
            <w:vAlign w:val="center"/>
            <w:hideMark/>
          </w:tcPr>
          <w:p w14:paraId="32F577DA" w14:textId="5D2F8906" w:rsidR="00130720" w:rsidRPr="008C3D11" w:rsidRDefault="00130720" w:rsidP="0063248F">
            <w:pPr>
              <w:spacing w:line="276" w:lineRule="auto"/>
              <w:rPr>
                <w:rFonts w:ascii="Times New Roman" w:hAnsi="Times New Roman" w:cs="Times New Roman"/>
                <w:sz w:val="24"/>
                <w:szCs w:val="24"/>
              </w:rPr>
            </w:pPr>
            <w:r w:rsidRPr="008C3D11">
              <w:rPr>
                <w:rFonts w:ascii="Times New Roman" w:hAnsi="Times New Roman" w:cs="Times New Roman"/>
                <w:sz w:val="24"/>
                <w:szCs w:val="24"/>
              </w:rPr>
              <w:t>Balkoniki inwalidzkie (</w:t>
            </w:r>
            <w:r w:rsidR="0063248F">
              <w:rPr>
                <w:rFonts w:ascii="Times New Roman" w:hAnsi="Times New Roman" w:cs="Times New Roman"/>
                <w:sz w:val="24"/>
                <w:szCs w:val="24"/>
              </w:rPr>
              <w:t>39</w:t>
            </w:r>
            <w:r w:rsidRPr="008C3D11">
              <w:rPr>
                <w:rFonts w:ascii="Times New Roman" w:hAnsi="Times New Roman" w:cs="Times New Roman"/>
                <w:sz w:val="24"/>
                <w:szCs w:val="24"/>
              </w:rPr>
              <w: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E03A8E3" w14:textId="778D2E3D" w:rsidR="00130720" w:rsidRPr="008C3D11" w:rsidRDefault="0063248F"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48</w:t>
            </w:r>
          </w:p>
        </w:tc>
      </w:tr>
      <w:tr w:rsidR="00130720" w:rsidRPr="00A74322" w14:paraId="038D771F"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744628B9" w14:textId="1AC53ED6" w:rsidR="00130720"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7</w:t>
            </w:r>
            <w:r w:rsidR="00130720" w:rsidRPr="008C3D11">
              <w:rPr>
                <w:rFonts w:ascii="Times New Roman" w:hAnsi="Times New Roman" w:cs="Times New Roman"/>
                <w:sz w:val="24"/>
                <w:szCs w:val="24"/>
              </w:rPr>
              <w:t>.</w:t>
            </w:r>
          </w:p>
        </w:tc>
        <w:tc>
          <w:tcPr>
            <w:tcW w:w="3856" w:type="dxa"/>
            <w:tcBorders>
              <w:top w:val="single" w:sz="4" w:space="0" w:color="auto"/>
              <w:left w:val="single" w:sz="4" w:space="0" w:color="auto"/>
              <w:bottom w:val="single" w:sz="4" w:space="0" w:color="auto"/>
              <w:right w:val="single" w:sz="4" w:space="0" w:color="auto"/>
            </w:tcBorders>
            <w:vAlign w:val="center"/>
            <w:hideMark/>
          </w:tcPr>
          <w:p w14:paraId="4295351F" w14:textId="23F14EB1" w:rsidR="00130720" w:rsidRPr="008C3D11" w:rsidRDefault="00130720" w:rsidP="0063248F">
            <w:pPr>
              <w:spacing w:line="276" w:lineRule="auto"/>
              <w:rPr>
                <w:rFonts w:ascii="Times New Roman" w:hAnsi="Times New Roman" w:cs="Times New Roman"/>
                <w:sz w:val="24"/>
                <w:szCs w:val="24"/>
              </w:rPr>
            </w:pPr>
            <w:r w:rsidRPr="008C3D11">
              <w:rPr>
                <w:rFonts w:ascii="Times New Roman" w:hAnsi="Times New Roman" w:cs="Times New Roman"/>
                <w:sz w:val="24"/>
                <w:szCs w:val="24"/>
              </w:rPr>
              <w:t>Kule inwalidzkie (</w:t>
            </w:r>
            <w:r w:rsidR="0063248F">
              <w:rPr>
                <w:rFonts w:ascii="Times New Roman" w:hAnsi="Times New Roman" w:cs="Times New Roman"/>
                <w:sz w:val="24"/>
                <w:szCs w:val="24"/>
              </w:rPr>
              <w:t>73</w:t>
            </w:r>
            <w:r w:rsidRPr="008C3D11">
              <w:rPr>
                <w:rFonts w:ascii="Times New Roman" w:hAnsi="Times New Roman" w:cs="Times New Roman"/>
                <w:sz w:val="24"/>
                <w:szCs w:val="24"/>
              </w:rPr>
              <w: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123C019" w14:textId="601FA698" w:rsidR="00130720" w:rsidRPr="008C3D11" w:rsidRDefault="0063248F"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55</w:t>
            </w:r>
          </w:p>
        </w:tc>
      </w:tr>
      <w:tr w:rsidR="00130720" w:rsidRPr="00A74322" w14:paraId="0ECC857C"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651F9370" w14:textId="09B2818C" w:rsidR="00130720"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8</w:t>
            </w:r>
            <w:r w:rsidR="00130720" w:rsidRPr="008C3D11">
              <w:rPr>
                <w:rFonts w:ascii="Times New Roman" w:hAnsi="Times New Roman" w:cs="Times New Roman"/>
                <w:sz w:val="24"/>
                <w:szCs w:val="24"/>
              </w:rPr>
              <w:t>.</w:t>
            </w:r>
          </w:p>
        </w:tc>
        <w:tc>
          <w:tcPr>
            <w:tcW w:w="3856" w:type="dxa"/>
            <w:tcBorders>
              <w:top w:val="single" w:sz="4" w:space="0" w:color="auto"/>
              <w:left w:val="single" w:sz="4" w:space="0" w:color="auto"/>
              <w:bottom w:val="single" w:sz="4" w:space="0" w:color="auto"/>
              <w:right w:val="single" w:sz="4" w:space="0" w:color="auto"/>
            </w:tcBorders>
            <w:vAlign w:val="center"/>
            <w:hideMark/>
          </w:tcPr>
          <w:p w14:paraId="07680BDA" w14:textId="77777777" w:rsidR="00130720" w:rsidRPr="008C3D11" w:rsidRDefault="00130720" w:rsidP="008C3D11">
            <w:pPr>
              <w:spacing w:line="276" w:lineRule="auto"/>
              <w:rPr>
                <w:rFonts w:ascii="Times New Roman" w:hAnsi="Times New Roman" w:cs="Times New Roman"/>
                <w:sz w:val="24"/>
                <w:szCs w:val="24"/>
              </w:rPr>
            </w:pPr>
            <w:r w:rsidRPr="008C3D11">
              <w:rPr>
                <w:rFonts w:ascii="Times New Roman" w:hAnsi="Times New Roman" w:cs="Times New Roman"/>
                <w:sz w:val="24"/>
                <w:szCs w:val="24"/>
              </w:rPr>
              <w:t>Basen sanitarny (</w:t>
            </w:r>
            <w:r w:rsidR="00B46DE5" w:rsidRPr="008C3D11">
              <w:rPr>
                <w:rFonts w:ascii="Times New Roman" w:hAnsi="Times New Roman" w:cs="Times New Roman"/>
                <w:sz w:val="24"/>
                <w:szCs w:val="24"/>
              </w:rPr>
              <w:t>5</w:t>
            </w:r>
            <w:r w:rsidRPr="008C3D11">
              <w:rPr>
                <w:rFonts w:ascii="Times New Roman" w:hAnsi="Times New Roman" w:cs="Times New Roman"/>
                <w:sz w:val="24"/>
                <w:szCs w:val="24"/>
              </w:rPr>
              <w: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D9B6DB5" w14:textId="75F9AE52" w:rsidR="00130720" w:rsidRPr="008C3D11" w:rsidRDefault="0063248F"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130720" w:rsidRPr="00A74322" w14:paraId="5B5FEB4A"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57299986" w14:textId="1CE72466" w:rsidR="00130720"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9</w:t>
            </w:r>
            <w:r w:rsidR="00130720" w:rsidRPr="008C3D11">
              <w:rPr>
                <w:rFonts w:ascii="Times New Roman" w:hAnsi="Times New Roman" w:cs="Times New Roman"/>
                <w:sz w:val="24"/>
                <w:szCs w:val="24"/>
              </w:rPr>
              <w:t>.</w:t>
            </w:r>
          </w:p>
        </w:tc>
        <w:tc>
          <w:tcPr>
            <w:tcW w:w="3856" w:type="dxa"/>
            <w:tcBorders>
              <w:top w:val="single" w:sz="4" w:space="0" w:color="auto"/>
              <w:left w:val="single" w:sz="4" w:space="0" w:color="auto"/>
              <w:bottom w:val="single" w:sz="4" w:space="0" w:color="auto"/>
              <w:right w:val="single" w:sz="4" w:space="0" w:color="auto"/>
            </w:tcBorders>
            <w:vAlign w:val="center"/>
            <w:hideMark/>
          </w:tcPr>
          <w:p w14:paraId="71F37B59" w14:textId="77777777" w:rsidR="00130720" w:rsidRPr="008C3D11" w:rsidRDefault="00130720" w:rsidP="008C3D11">
            <w:pPr>
              <w:spacing w:line="276" w:lineRule="auto"/>
              <w:rPr>
                <w:rFonts w:ascii="Times New Roman" w:hAnsi="Times New Roman" w:cs="Times New Roman"/>
                <w:sz w:val="24"/>
                <w:szCs w:val="24"/>
              </w:rPr>
            </w:pPr>
            <w:r w:rsidRPr="008C3D11">
              <w:rPr>
                <w:rFonts w:ascii="Times New Roman" w:hAnsi="Times New Roman" w:cs="Times New Roman"/>
                <w:sz w:val="24"/>
                <w:szCs w:val="24"/>
              </w:rPr>
              <w:t>Stolik na łóżko (1)</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4D00516" w14:textId="78B2F351" w:rsidR="00130720" w:rsidRPr="008C3D11" w:rsidRDefault="0063248F"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B46DE5" w:rsidRPr="00A74322" w14:paraId="165AF6C5"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tcPr>
          <w:p w14:paraId="09D26EF8" w14:textId="4F52BC9C" w:rsidR="00B46DE5" w:rsidRPr="008C3D11" w:rsidRDefault="000F3B28" w:rsidP="008A54B1">
            <w:pPr>
              <w:spacing w:line="276" w:lineRule="auto"/>
              <w:jc w:val="center"/>
              <w:rPr>
                <w:rFonts w:ascii="Times New Roman" w:hAnsi="Times New Roman" w:cs="Times New Roman"/>
                <w:sz w:val="24"/>
                <w:szCs w:val="24"/>
              </w:rPr>
            </w:pPr>
            <w:r w:rsidRPr="008C3D11">
              <w:rPr>
                <w:rFonts w:ascii="Times New Roman" w:hAnsi="Times New Roman" w:cs="Times New Roman"/>
                <w:sz w:val="24"/>
                <w:szCs w:val="24"/>
              </w:rPr>
              <w:t>1</w:t>
            </w:r>
            <w:r w:rsidR="008A54B1">
              <w:rPr>
                <w:rFonts w:ascii="Times New Roman" w:hAnsi="Times New Roman" w:cs="Times New Roman"/>
                <w:sz w:val="24"/>
                <w:szCs w:val="24"/>
              </w:rPr>
              <w:t>0</w:t>
            </w:r>
            <w:r w:rsidRPr="008C3D11">
              <w:rPr>
                <w:rFonts w:ascii="Times New Roman" w:hAnsi="Times New Roman" w:cs="Times New Roman"/>
                <w:sz w:val="24"/>
                <w:szCs w:val="24"/>
              </w:rPr>
              <w:t>.</w:t>
            </w:r>
          </w:p>
        </w:tc>
        <w:tc>
          <w:tcPr>
            <w:tcW w:w="3856" w:type="dxa"/>
            <w:tcBorders>
              <w:top w:val="single" w:sz="4" w:space="0" w:color="auto"/>
              <w:left w:val="single" w:sz="4" w:space="0" w:color="auto"/>
              <w:bottom w:val="single" w:sz="4" w:space="0" w:color="auto"/>
              <w:right w:val="single" w:sz="4" w:space="0" w:color="auto"/>
            </w:tcBorders>
            <w:vAlign w:val="center"/>
          </w:tcPr>
          <w:p w14:paraId="68F7E7F3" w14:textId="22A3759B" w:rsidR="00B46DE5" w:rsidRPr="008C3D11" w:rsidRDefault="00B46DE5" w:rsidP="008A54B1">
            <w:pPr>
              <w:spacing w:line="276" w:lineRule="auto"/>
              <w:rPr>
                <w:rFonts w:ascii="Times New Roman" w:hAnsi="Times New Roman" w:cs="Times New Roman"/>
                <w:sz w:val="24"/>
                <w:szCs w:val="24"/>
              </w:rPr>
            </w:pPr>
            <w:r w:rsidRPr="008C3D11">
              <w:rPr>
                <w:rFonts w:ascii="Times New Roman" w:hAnsi="Times New Roman" w:cs="Times New Roman"/>
                <w:sz w:val="24"/>
                <w:szCs w:val="24"/>
              </w:rPr>
              <w:t>Koncentrator tlenu (</w:t>
            </w:r>
            <w:r w:rsidR="008A54B1">
              <w:rPr>
                <w:rFonts w:ascii="Times New Roman" w:hAnsi="Times New Roman" w:cs="Times New Roman"/>
                <w:sz w:val="24"/>
                <w:szCs w:val="24"/>
              </w:rPr>
              <w:t>4</w:t>
            </w:r>
            <w:r w:rsidRPr="008C3D11">
              <w:rPr>
                <w:rFonts w:ascii="Times New Roman" w:hAnsi="Times New Roman" w:cs="Times New Roman"/>
                <w:sz w:val="24"/>
                <w:szCs w:val="24"/>
              </w:rPr>
              <w:t>)</w:t>
            </w:r>
          </w:p>
        </w:tc>
        <w:tc>
          <w:tcPr>
            <w:tcW w:w="3118" w:type="dxa"/>
            <w:tcBorders>
              <w:top w:val="single" w:sz="4" w:space="0" w:color="auto"/>
              <w:left w:val="single" w:sz="4" w:space="0" w:color="auto"/>
              <w:bottom w:val="single" w:sz="4" w:space="0" w:color="auto"/>
              <w:right w:val="single" w:sz="4" w:space="0" w:color="auto"/>
            </w:tcBorders>
            <w:vAlign w:val="center"/>
          </w:tcPr>
          <w:p w14:paraId="098A368A" w14:textId="5B3B6CDC" w:rsidR="00B46DE5" w:rsidRPr="008C3D11" w:rsidRDefault="0063248F"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8A54B1" w:rsidRPr="00A74322" w14:paraId="39859671" w14:textId="77777777" w:rsidTr="00613404">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tcPr>
          <w:p w14:paraId="728990AC" w14:textId="341A9E30" w:rsidR="008A54B1" w:rsidRPr="008C3D11" w:rsidRDefault="008A54B1"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3856" w:type="dxa"/>
            <w:tcBorders>
              <w:top w:val="single" w:sz="4" w:space="0" w:color="auto"/>
              <w:left w:val="single" w:sz="4" w:space="0" w:color="auto"/>
              <w:bottom w:val="single" w:sz="4" w:space="0" w:color="auto"/>
              <w:right w:val="single" w:sz="4" w:space="0" w:color="auto"/>
            </w:tcBorders>
            <w:vAlign w:val="center"/>
          </w:tcPr>
          <w:p w14:paraId="2280012F" w14:textId="7B18810F" w:rsidR="008A54B1" w:rsidRPr="008C3D11" w:rsidRDefault="008A54B1" w:rsidP="008A54B1">
            <w:pPr>
              <w:spacing w:line="276" w:lineRule="auto"/>
              <w:rPr>
                <w:rFonts w:ascii="Times New Roman" w:hAnsi="Times New Roman" w:cs="Times New Roman"/>
                <w:sz w:val="24"/>
                <w:szCs w:val="24"/>
              </w:rPr>
            </w:pPr>
            <w:r>
              <w:rPr>
                <w:rFonts w:ascii="Times New Roman" w:hAnsi="Times New Roman" w:cs="Times New Roman"/>
                <w:sz w:val="24"/>
                <w:szCs w:val="24"/>
              </w:rPr>
              <w:t>Nasadka podwyższająca z klapą (2)</w:t>
            </w:r>
          </w:p>
        </w:tc>
        <w:tc>
          <w:tcPr>
            <w:tcW w:w="3118" w:type="dxa"/>
            <w:tcBorders>
              <w:top w:val="single" w:sz="4" w:space="0" w:color="auto"/>
              <w:left w:val="single" w:sz="4" w:space="0" w:color="auto"/>
              <w:bottom w:val="single" w:sz="4" w:space="0" w:color="auto"/>
              <w:right w:val="single" w:sz="4" w:space="0" w:color="auto"/>
            </w:tcBorders>
            <w:vAlign w:val="center"/>
          </w:tcPr>
          <w:p w14:paraId="23BA34BA" w14:textId="5F214204" w:rsidR="008A54B1" w:rsidRDefault="0063248F" w:rsidP="008C3D11">
            <w:pPr>
              <w:spacing w:line="276"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130720" w:rsidRPr="00A74322" w14:paraId="560D21B8" w14:textId="77777777" w:rsidTr="00613404">
        <w:trPr>
          <w:trHeight w:val="556"/>
        </w:trPr>
        <w:tc>
          <w:tcPr>
            <w:tcW w:w="4707"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3AB9A49B" w14:textId="77777777" w:rsidR="00130720" w:rsidRPr="008C3D11" w:rsidRDefault="00130720" w:rsidP="008C3D11">
            <w:pPr>
              <w:spacing w:line="276" w:lineRule="auto"/>
              <w:jc w:val="right"/>
              <w:rPr>
                <w:rFonts w:ascii="Times New Roman" w:hAnsi="Times New Roman" w:cs="Times New Roman"/>
                <w:b/>
                <w:sz w:val="24"/>
                <w:szCs w:val="24"/>
              </w:rPr>
            </w:pPr>
            <w:r w:rsidRPr="008C3D11">
              <w:rPr>
                <w:rFonts w:ascii="Times New Roman" w:hAnsi="Times New Roman" w:cs="Times New Roman"/>
                <w:b/>
                <w:sz w:val="24"/>
                <w:szCs w:val="24"/>
              </w:rPr>
              <w:t>Razem :</w:t>
            </w:r>
          </w:p>
        </w:tc>
        <w:tc>
          <w:tcPr>
            <w:tcW w:w="311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7EEC9B42" w14:textId="6BD7FCEC" w:rsidR="00130720" w:rsidRPr="008C3D11" w:rsidRDefault="008A54B1" w:rsidP="0063248F">
            <w:pPr>
              <w:spacing w:line="276" w:lineRule="auto"/>
              <w:jc w:val="center"/>
              <w:rPr>
                <w:rFonts w:ascii="Times New Roman" w:hAnsi="Times New Roman" w:cs="Times New Roman"/>
                <w:b/>
                <w:sz w:val="24"/>
                <w:szCs w:val="24"/>
              </w:rPr>
            </w:pPr>
            <w:r>
              <w:rPr>
                <w:rFonts w:ascii="Times New Roman" w:hAnsi="Times New Roman" w:cs="Times New Roman"/>
                <w:b/>
                <w:sz w:val="24"/>
                <w:szCs w:val="24"/>
              </w:rPr>
              <w:t>2</w:t>
            </w:r>
            <w:r w:rsidR="0063248F">
              <w:rPr>
                <w:rFonts w:ascii="Times New Roman" w:hAnsi="Times New Roman" w:cs="Times New Roman"/>
                <w:b/>
                <w:sz w:val="24"/>
                <w:szCs w:val="24"/>
              </w:rPr>
              <w:t>71</w:t>
            </w:r>
          </w:p>
        </w:tc>
      </w:tr>
    </w:tbl>
    <w:p w14:paraId="50D37BAA" w14:textId="77777777" w:rsidR="00130720" w:rsidRPr="00A74322" w:rsidRDefault="00130720" w:rsidP="00A74322">
      <w:pPr>
        <w:spacing w:line="240" w:lineRule="auto"/>
        <w:jc w:val="center"/>
        <w:rPr>
          <w:rFonts w:ascii="Blogger Sans" w:hAnsi="Blogger Sans" w:cs="Times New Roman"/>
          <w:sz w:val="24"/>
          <w:szCs w:val="24"/>
        </w:rPr>
      </w:pPr>
    </w:p>
    <w:p w14:paraId="5C3C1135" w14:textId="77777777" w:rsidR="00FB28A6" w:rsidRPr="00E7295C" w:rsidRDefault="00C72EDF" w:rsidP="00E7295C">
      <w:pPr>
        <w:pStyle w:val="Nagwek2"/>
        <w:spacing w:after="120"/>
      </w:pPr>
      <w:bookmarkStart w:id="21" w:name="_Toc131059327"/>
      <w:r w:rsidRPr="00A74322">
        <w:t xml:space="preserve">5. </w:t>
      </w:r>
      <w:r w:rsidR="002A4FB0" w:rsidRPr="00A74322">
        <w:t>Poradnictwo specjalistyczne</w:t>
      </w:r>
      <w:bookmarkEnd w:id="21"/>
    </w:p>
    <w:p w14:paraId="4E6019E7" w14:textId="40132878" w:rsidR="00FB28A6" w:rsidRPr="008C542A" w:rsidRDefault="00FB28A6" w:rsidP="00E7295C">
      <w:pPr>
        <w:spacing w:after="120" w:line="240" w:lineRule="auto"/>
        <w:jc w:val="both"/>
        <w:rPr>
          <w:rFonts w:ascii="Blogger Sans" w:eastAsia="Times New Roman" w:hAnsi="Blogger Sans" w:cs="Times New Roman"/>
          <w:sz w:val="24"/>
          <w:szCs w:val="24"/>
          <w:lang w:eastAsia="pl-PL"/>
        </w:rPr>
      </w:pPr>
      <w:r w:rsidRPr="008C542A">
        <w:rPr>
          <w:rFonts w:ascii="Blogger Sans" w:eastAsia="Times New Roman" w:hAnsi="Blogger Sans" w:cs="Times New Roman"/>
          <w:sz w:val="24"/>
          <w:szCs w:val="24"/>
          <w:lang w:eastAsia="pl-PL"/>
        </w:rPr>
        <w:t xml:space="preserve">Realizacja poradnictwa specjalistycznego wynika z zapisu w ustawie </w:t>
      </w:r>
      <w:r w:rsidR="00C91744" w:rsidRPr="008C542A">
        <w:rPr>
          <w:rFonts w:ascii="Blogger Sans" w:eastAsia="Times New Roman" w:hAnsi="Blogger Sans" w:cs="Times New Roman"/>
          <w:sz w:val="24"/>
          <w:szCs w:val="24"/>
          <w:lang w:eastAsia="pl-PL"/>
        </w:rPr>
        <w:t>z dnia 12 marca 2004</w:t>
      </w:r>
      <w:r w:rsidR="005C2807" w:rsidRPr="008C542A">
        <w:rPr>
          <w:rFonts w:ascii="Blogger Sans" w:eastAsia="Times New Roman" w:hAnsi="Blogger Sans" w:cs="Times New Roman"/>
          <w:sz w:val="24"/>
          <w:szCs w:val="24"/>
          <w:lang w:eastAsia="pl-PL"/>
        </w:rPr>
        <w:t xml:space="preserve"> </w:t>
      </w:r>
      <w:r w:rsidRPr="008C542A">
        <w:rPr>
          <w:rFonts w:ascii="Blogger Sans" w:eastAsia="Times New Roman" w:hAnsi="Blogger Sans" w:cs="Times New Roman"/>
          <w:sz w:val="24"/>
          <w:szCs w:val="24"/>
          <w:lang w:eastAsia="pl-PL"/>
        </w:rPr>
        <w:t xml:space="preserve">r. </w:t>
      </w:r>
      <w:r w:rsidR="00A74322" w:rsidRPr="008C542A">
        <w:rPr>
          <w:rFonts w:ascii="Blogger Sans" w:eastAsia="Times New Roman" w:hAnsi="Blogger Sans" w:cs="Times New Roman"/>
          <w:sz w:val="24"/>
          <w:szCs w:val="24"/>
          <w:lang w:eastAsia="pl-PL"/>
        </w:rPr>
        <w:t xml:space="preserve">o pomocy społecznej </w:t>
      </w:r>
      <w:r w:rsidRPr="008C542A">
        <w:rPr>
          <w:rFonts w:ascii="Blogger Sans" w:eastAsia="Times New Roman" w:hAnsi="Blogger Sans" w:cs="Times New Roman"/>
          <w:sz w:val="24"/>
          <w:szCs w:val="24"/>
          <w:lang w:eastAsia="pl-PL"/>
        </w:rPr>
        <w:t xml:space="preserve">oraz w ustawie </w:t>
      </w:r>
      <w:r w:rsidR="00A74322" w:rsidRPr="008C542A">
        <w:rPr>
          <w:rFonts w:ascii="Blogger Sans" w:eastAsia="Times New Roman" w:hAnsi="Blogger Sans" w:cs="Times New Roman"/>
          <w:sz w:val="24"/>
          <w:szCs w:val="24"/>
          <w:lang w:eastAsia="pl-PL"/>
        </w:rPr>
        <w:t xml:space="preserve">z dnia 9 czerwca 2011 r. </w:t>
      </w:r>
      <w:r w:rsidRPr="008C542A">
        <w:rPr>
          <w:rFonts w:ascii="Blogger Sans" w:eastAsia="Times New Roman" w:hAnsi="Blogger Sans" w:cs="Times New Roman"/>
          <w:sz w:val="24"/>
          <w:szCs w:val="24"/>
          <w:lang w:eastAsia="pl-PL"/>
        </w:rPr>
        <w:t>o wspieraniu rodziny i systemie pieczy z</w:t>
      </w:r>
      <w:r w:rsidR="00C91744" w:rsidRPr="008C542A">
        <w:rPr>
          <w:rFonts w:ascii="Blogger Sans" w:eastAsia="Times New Roman" w:hAnsi="Blogger Sans" w:cs="Times New Roman"/>
          <w:sz w:val="24"/>
          <w:szCs w:val="24"/>
          <w:lang w:eastAsia="pl-PL"/>
        </w:rPr>
        <w:t>astępczej</w:t>
      </w:r>
      <w:r w:rsidR="00A74322" w:rsidRPr="008C542A">
        <w:rPr>
          <w:rFonts w:ascii="Blogger Sans" w:eastAsia="Times New Roman" w:hAnsi="Blogger Sans" w:cs="Times New Roman"/>
          <w:sz w:val="24"/>
          <w:szCs w:val="24"/>
          <w:lang w:eastAsia="pl-PL"/>
        </w:rPr>
        <w:t>.</w:t>
      </w:r>
      <w:r w:rsidR="00C91744" w:rsidRPr="008C542A">
        <w:rPr>
          <w:rFonts w:ascii="Blogger Sans" w:eastAsia="Times New Roman" w:hAnsi="Blogger Sans" w:cs="Times New Roman"/>
          <w:sz w:val="24"/>
          <w:szCs w:val="24"/>
          <w:lang w:eastAsia="pl-PL"/>
        </w:rPr>
        <w:t xml:space="preserve"> </w:t>
      </w:r>
      <w:r w:rsidRPr="008C542A">
        <w:rPr>
          <w:rFonts w:ascii="Blogger Sans" w:eastAsia="Times New Roman" w:hAnsi="Blogger Sans" w:cs="Times New Roman"/>
          <w:sz w:val="24"/>
          <w:szCs w:val="24"/>
          <w:lang w:eastAsia="pl-PL"/>
        </w:rPr>
        <w:t>W myśl art. 46 ustawy o pomocy społecznej „Poradnictwo specjalistyczne, w szczególności prawne, psychologiczne i rodzinne, jest świadczone osobom i rodzinom, które mają trudności lub wykazują potrzebę wsparcia w rozwiązywaniu swoich problemów życiowych, bez względu na posiadany dochód”. Na podstawie art. 10 ustawy o wspieraniu rodziny</w:t>
      </w:r>
      <w:r w:rsidR="00941928" w:rsidRPr="008C542A">
        <w:rPr>
          <w:rFonts w:ascii="Blogger Sans" w:eastAsia="Times New Roman" w:hAnsi="Blogger Sans" w:cs="Times New Roman"/>
          <w:sz w:val="24"/>
          <w:szCs w:val="24"/>
          <w:lang w:eastAsia="pl-PL"/>
        </w:rPr>
        <w:t xml:space="preserve"> </w:t>
      </w:r>
      <w:r w:rsidRPr="008C542A">
        <w:rPr>
          <w:rFonts w:ascii="Blogger Sans" w:eastAsia="Times New Roman" w:hAnsi="Blogger Sans" w:cs="Times New Roman"/>
          <w:sz w:val="24"/>
          <w:szCs w:val="24"/>
          <w:lang w:eastAsia="pl-PL"/>
        </w:rPr>
        <w:t>i systemie pieczy zastępczej praca z rodziną przeżywającą trudności w wypełnianiu funkcji opiekuńczo-wychowawczej prowadzona jest przez Zespół w szczególności w formie: konsultacji i poradnictwa specjalistycznego; terapii i mediacji; pomocy prawnej, szczególnie w zakresie prawa rodzinnego; organizowania dla rodzin spotkań, mających na celu wymianę ich doświadczeń oraz zapobieganie izolacji, zwanych grupami wsparcia. Rodziny z pro</w:t>
      </w:r>
      <w:r w:rsidR="00E7295C" w:rsidRPr="008C542A">
        <w:rPr>
          <w:rFonts w:ascii="Blogger Sans" w:eastAsia="Times New Roman" w:hAnsi="Blogger Sans" w:cs="Times New Roman"/>
          <w:sz w:val="24"/>
          <w:szCs w:val="24"/>
          <w:lang w:eastAsia="pl-PL"/>
        </w:rPr>
        <w:t>blemami opiekuńczo–</w:t>
      </w:r>
      <w:r w:rsidRPr="008C542A">
        <w:rPr>
          <w:rFonts w:ascii="Blogger Sans" w:eastAsia="Times New Roman" w:hAnsi="Blogger Sans" w:cs="Times New Roman"/>
          <w:sz w:val="24"/>
          <w:szCs w:val="24"/>
          <w:lang w:eastAsia="pl-PL"/>
        </w:rPr>
        <w:t>wychowawczymi, potrzebujące zwiększonej pomocy i wsparcia w codziennym funkcjonowaniu otrzymywały ponadto pomoc asystenta rodziny, który wykorzystując swoje kompetencje</w:t>
      </w:r>
      <w:r w:rsidR="00C7556D" w:rsidRPr="008C542A">
        <w:rPr>
          <w:rFonts w:ascii="Blogger Sans" w:eastAsia="Times New Roman" w:hAnsi="Blogger Sans" w:cs="Times New Roman"/>
          <w:sz w:val="24"/>
          <w:szCs w:val="24"/>
          <w:lang w:eastAsia="pl-PL"/>
        </w:rPr>
        <w:t xml:space="preserve"> </w:t>
      </w:r>
      <w:r w:rsidRPr="008C542A">
        <w:rPr>
          <w:rFonts w:ascii="Blogger Sans" w:eastAsia="Times New Roman" w:hAnsi="Blogger Sans" w:cs="Times New Roman"/>
          <w:sz w:val="24"/>
          <w:szCs w:val="24"/>
          <w:lang w:eastAsia="pl-PL"/>
        </w:rPr>
        <w:t xml:space="preserve">i uprawnienia podejmował na rzecz rodziny szereg działań. Udzielone wsparcie służyło poprawie jakości życia dzieci w rodzinach zmagających się z wieloma dodatkowymi trudnościami. </w:t>
      </w:r>
    </w:p>
    <w:p w14:paraId="3A044ADA" w14:textId="65D1147B" w:rsidR="00863D8B" w:rsidRPr="00EA4F61" w:rsidRDefault="00863D8B" w:rsidP="00E7295C">
      <w:pPr>
        <w:spacing w:after="120" w:line="240" w:lineRule="auto"/>
        <w:jc w:val="both"/>
        <w:rPr>
          <w:rFonts w:ascii="Blogger Sans" w:eastAsia="Times New Roman" w:hAnsi="Blogger Sans" w:cs="Times New Roman"/>
          <w:b/>
          <w:sz w:val="24"/>
          <w:szCs w:val="24"/>
          <w:lang w:eastAsia="pl-PL"/>
        </w:rPr>
      </w:pPr>
      <w:r w:rsidRPr="00EA4F61">
        <w:rPr>
          <w:rFonts w:ascii="Blogger Sans" w:eastAsia="Times New Roman" w:hAnsi="Blogger Sans" w:cs="Times New Roman"/>
          <w:b/>
          <w:sz w:val="24"/>
          <w:szCs w:val="24"/>
          <w:lang w:eastAsia="pl-PL"/>
        </w:rPr>
        <w:t>Obszary pracy z klientem:</w:t>
      </w:r>
    </w:p>
    <w:p w14:paraId="39AC8DE9" w14:textId="4C780A3A" w:rsidR="00C3759C" w:rsidRDefault="00863D8B" w:rsidP="00E7295C">
      <w:pPr>
        <w:spacing w:after="120" w:line="240" w:lineRule="auto"/>
        <w:jc w:val="both"/>
        <w:rPr>
          <w:rFonts w:ascii="Blogger Sans" w:eastAsia="Times New Roman" w:hAnsi="Blogger Sans" w:cs="Times New Roman"/>
          <w:sz w:val="24"/>
          <w:szCs w:val="24"/>
          <w:lang w:eastAsia="pl-PL"/>
        </w:rPr>
      </w:pPr>
      <w:r w:rsidRPr="00EA4F61">
        <w:rPr>
          <w:rFonts w:ascii="Blogger Sans" w:eastAsia="Times New Roman" w:hAnsi="Blogger Sans" w:cs="Times New Roman"/>
          <w:sz w:val="24"/>
          <w:szCs w:val="24"/>
          <w:lang w:eastAsia="pl-PL"/>
        </w:rPr>
        <w:t>Pomoc świadczona przez Zespół Poradnictwa Specjalistycznego obejmowała</w:t>
      </w:r>
      <w:r w:rsidR="00C3759C" w:rsidRPr="00EA4F61">
        <w:rPr>
          <w:rFonts w:ascii="Blogger Sans" w:eastAsia="Times New Roman" w:hAnsi="Blogger Sans" w:cs="Times New Roman"/>
          <w:sz w:val="24"/>
          <w:szCs w:val="24"/>
          <w:lang w:eastAsia="pl-PL"/>
        </w:rPr>
        <w:t xml:space="preserve"> szeroki zakres pracy z</w:t>
      </w:r>
      <w:r w:rsidR="00C3759C" w:rsidRPr="00EA4F61">
        <w:rPr>
          <w:rFonts w:ascii="Calibri" w:eastAsia="Times New Roman" w:hAnsi="Calibri" w:cs="Calibri"/>
          <w:sz w:val="24"/>
          <w:szCs w:val="24"/>
          <w:lang w:eastAsia="pl-PL"/>
        </w:rPr>
        <w:t> </w:t>
      </w:r>
      <w:r w:rsidRPr="00EA4F61">
        <w:rPr>
          <w:rFonts w:ascii="Blogger Sans" w:eastAsia="Times New Roman" w:hAnsi="Blogger Sans" w:cs="Times New Roman"/>
          <w:sz w:val="24"/>
          <w:szCs w:val="24"/>
          <w:lang w:eastAsia="pl-PL"/>
        </w:rPr>
        <w:t>klientem. Poczynając od psychoterapii świadczonej w sytuacji poważnego kryzysu doświadczanego przez klienta, poprzez terapię krótkoterminową skoncentrowaną na rozwiązaniach, diagnozę i wsparcie pedagogiczne, poradnictwo rodzinne, do konsultacji psychologicznych i pedagogicznych włącznie. T</w:t>
      </w:r>
      <w:r w:rsidR="00C3759C" w:rsidRPr="00EA4F61">
        <w:rPr>
          <w:rFonts w:ascii="Blogger Sans" w:eastAsia="Times New Roman" w:hAnsi="Blogger Sans" w:cs="Times New Roman"/>
          <w:sz w:val="24"/>
          <w:szCs w:val="24"/>
          <w:lang w:eastAsia="pl-PL"/>
        </w:rPr>
        <w:t>ak</w:t>
      </w:r>
      <w:r w:rsidR="00C3759C" w:rsidRPr="00EA4F61">
        <w:rPr>
          <w:rFonts w:ascii="Calibri" w:eastAsia="Times New Roman" w:hAnsi="Calibri" w:cs="Calibri"/>
          <w:sz w:val="24"/>
          <w:szCs w:val="24"/>
          <w:lang w:eastAsia="pl-PL"/>
        </w:rPr>
        <w:t> </w:t>
      </w:r>
      <w:r w:rsidRPr="00EA4F61">
        <w:rPr>
          <w:rFonts w:ascii="Blogger Sans" w:eastAsia="Times New Roman" w:hAnsi="Blogger Sans" w:cs="Times New Roman"/>
          <w:sz w:val="24"/>
          <w:szCs w:val="24"/>
          <w:lang w:eastAsia="pl-PL"/>
        </w:rPr>
        <w:t>szeroki zakres świadczonej pomocy skutkował tym, że większość klientów otrzymała pomoc adekwatną do zgłaszanych problemów. Pracownicy Zespołu współprowadzili również pomoc grupową o różnym charakterze: Szkoła dla Rodziców oraz Grupa Wsparcia dla ofiar przemocy. W sytuacji, gdy pracownik socjalny</w:t>
      </w:r>
      <w:r w:rsidR="00C3759C" w:rsidRPr="00EA4F61">
        <w:rPr>
          <w:rFonts w:ascii="Blogger Sans" w:eastAsia="Times New Roman" w:hAnsi="Blogger Sans" w:cs="Times New Roman"/>
          <w:sz w:val="24"/>
          <w:szCs w:val="24"/>
          <w:lang w:eastAsia="pl-PL"/>
        </w:rPr>
        <w:t xml:space="preserve"> lub asystent rodziny potrzebował wsparcia w terenie, pracownicy Zespołu odwiedzali klientów w miejscu zamieszkania. Dodatkowo brano również udział w</w:t>
      </w:r>
      <w:r w:rsidR="00C3759C" w:rsidRPr="00EA4F61">
        <w:rPr>
          <w:rFonts w:ascii="Calibri" w:eastAsia="Times New Roman" w:hAnsi="Calibri" w:cs="Calibri"/>
          <w:sz w:val="24"/>
          <w:szCs w:val="24"/>
          <w:lang w:eastAsia="pl-PL"/>
        </w:rPr>
        <w:t> </w:t>
      </w:r>
      <w:r w:rsidR="00C3759C" w:rsidRPr="00EA4F61">
        <w:rPr>
          <w:rFonts w:ascii="Blogger Sans" w:eastAsia="Times New Roman" w:hAnsi="Blogger Sans" w:cs="Times New Roman"/>
          <w:sz w:val="24"/>
          <w:szCs w:val="24"/>
          <w:lang w:eastAsia="pl-PL"/>
        </w:rPr>
        <w:t xml:space="preserve">Grupach Roboczych prowadzonych w ramach procedury Niebieskiej Karty. </w:t>
      </w:r>
    </w:p>
    <w:p w14:paraId="77FF5498" w14:textId="77777777" w:rsidR="00EA4F61" w:rsidRPr="00EA4F61" w:rsidRDefault="00EA4F61" w:rsidP="00EA4F61">
      <w:pPr>
        <w:spacing w:after="120" w:line="240" w:lineRule="auto"/>
        <w:jc w:val="both"/>
        <w:rPr>
          <w:rFonts w:ascii="Blogger Sans" w:eastAsia="Times New Roman" w:hAnsi="Blogger Sans" w:cs="Times New Roman"/>
          <w:sz w:val="24"/>
          <w:szCs w:val="24"/>
          <w:lang w:eastAsia="pl-PL"/>
        </w:rPr>
      </w:pPr>
      <w:r w:rsidRPr="00EA4F61">
        <w:rPr>
          <w:rFonts w:ascii="Blogger Sans" w:eastAsia="Times New Roman" w:hAnsi="Blogger Sans" w:cs="Times New Roman"/>
          <w:sz w:val="24"/>
          <w:szCs w:val="24"/>
          <w:lang w:eastAsia="pl-PL"/>
        </w:rPr>
        <w:t>Do obszarów pracy z dorosłym klientem należą najczęściej zaburzenia emocjonalne, takie jak zaburzenia depresyjne oraz lekowe, trudności w nawiązywaniu i utrzymywaniu prawidłowych relacji z innymi. Kryzysy rodzinne takie, jak rozwód i towarzyszące mu zaburzenia relacji z bliskimi, śmierć i żałoba oraz rozpad związku.</w:t>
      </w:r>
    </w:p>
    <w:p w14:paraId="195D4E0C" w14:textId="41EBDF96" w:rsidR="00EA4F61" w:rsidRPr="00EA4F61" w:rsidRDefault="00EA4F61" w:rsidP="00EA4F61">
      <w:pPr>
        <w:spacing w:after="120" w:line="240" w:lineRule="auto"/>
        <w:jc w:val="both"/>
        <w:rPr>
          <w:rFonts w:ascii="Blogger Sans" w:eastAsia="Times New Roman" w:hAnsi="Blogger Sans" w:cs="Times New Roman"/>
          <w:sz w:val="24"/>
          <w:szCs w:val="24"/>
          <w:lang w:eastAsia="pl-PL"/>
        </w:rPr>
      </w:pPr>
      <w:r w:rsidRPr="00EA4F61">
        <w:rPr>
          <w:rFonts w:ascii="Blogger Sans" w:eastAsia="Times New Roman" w:hAnsi="Blogger Sans" w:cs="Times New Roman"/>
          <w:sz w:val="24"/>
          <w:szCs w:val="24"/>
          <w:lang w:eastAsia="pl-PL"/>
        </w:rPr>
        <w:t>Do obszarów pracy z dziećmi i młodzieżą należy obniżona samoocena i zaburzona samoakceptacja, trudności w relacjach z  rówieśnikami oraz przemoc rówieśnicza, zaburzenia odżywiania i różne formy autoagresji. Dodatkowo dzieci w młodszym wieku szkolnym wykazują trudności emocjonalne objawiające się poprzez zaburzenia czynności fizjologicznych. Innym obszarem pracy z dziećmi jest pomoc i wsparcie udzielane w sytuacji utraty jednego z rodziców.</w:t>
      </w:r>
    </w:p>
    <w:p w14:paraId="44BAAED4" w14:textId="1CA5B3C6" w:rsidR="00C3759C" w:rsidRPr="00EA4F61" w:rsidRDefault="00C3759C" w:rsidP="00E7295C">
      <w:pPr>
        <w:spacing w:after="120" w:line="240" w:lineRule="auto"/>
        <w:jc w:val="both"/>
        <w:rPr>
          <w:rFonts w:ascii="Blogger Sans" w:eastAsia="Times New Roman" w:hAnsi="Blogger Sans" w:cs="Times New Roman"/>
          <w:b/>
          <w:sz w:val="24"/>
          <w:szCs w:val="24"/>
          <w:lang w:eastAsia="pl-PL"/>
        </w:rPr>
      </w:pPr>
      <w:r w:rsidRPr="00EA4F61">
        <w:rPr>
          <w:rFonts w:ascii="Blogger Sans" w:eastAsia="Times New Roman" w:hAnsi="Blogger Sans" w:cs="Times New Roman"/>
          <w:b/>
          <w:sz w:val="24"/>
          <w:szCs w:val="24"/>
          <w:lang w:eastAsia="pl-PL"/>
        </w:rPr>
        <w:t>Charakterystyka klientów:</w:t>
      </w:r>
    </w:p>
    <w:p w14:paraId="33BE42D0" w14:textId="25711099" w:rsidR="00EA4F61" w:rsidRPr="00EA4F61" w:rsidRDefault="00EA4F61" w:rsidP="00EA4F61">
      <w:pPr>
        <w:spacing w:after="120" w:line="240" w:lineRule="auto"/>
        <w:jc w:val="both"/>
        <w:rPr>
          <w:rFonts w:ascii="Blogger Sans" w:eastAsia="Times New Roman" w:hAnsi="Blogger Sans" w:cs="Times New Roman"/>
          <w:sz w:val="24"/>
          <w:szCs w:val="24"/>
          <w:lang w:eastAsia="pl-PL"/>
        </w:rPr>
      </w:pPr>
      <w:r w:rsidRPr="00EA4F61">
        <w:rPr>
          <w:rFonts w:ascii="Blogger Sans" w:eastAsia="Times New Roman" w:hAnsi="Blogger Sans" w:cs="Times New Roman"/>
          <w:sz w:val="24"/>
          <w:szCs w:val="24"/>
          <w:lang w:eastAsia="pl-PL"/>
        </w:rPr>
        <w:t>Rok 2022 był rokiem szczególnym ze względu na wojnę, która zacz</w:t>
      </w:r>
      <w:r>
        <w:rPr>
          <w:rFonts w:ascii="Blogger Sans" w:eastAsia="Times New Roman" w:hAnsi="Blogger Sans" w:cs="Times New Roman"/>
          <w:sz w:val="24"/>
          <w:szCs w:val="24"/>
          <w:lang w:eastAsia="pl-PL"/>
        </w:rPr>
        <w:t>ęła się na Ukrainie, a</w:t>
      </w:r>
      <w:r>
        <w:rPr>
          <w:rFonts w:ascii="Calibri" w:eastAsia="Times New Roman" w:hAnsi="Calibri" w:cs="Calibri"/>
          <w:sz w:val="24"/>
          <w:szCs w:val="24"/>
          <w:lang w:eastAsia="pl-PL"/>
        </w:rPr>
        <w:t> </w:t>
      </w:r>
      <w:r w:rsidRPr="00EA4F61">
        <w:rPr>
          <w:rFonts w:ascii="Blogger Sans" w:eastAsia="Times New Roman" w:hAnsi="Blogger Sans" w:cs="Times New Roman"/>
          <w:sz w:val="24"/>
          <w:szCs w:val="24"/>
          <w:lang w:eastAsia="pl-PL"/>
        </w:rPr>
        <w:t>której skutkiem była migracja wielu milionów osób. Również na teren naszej gminy przybyli Ukraińcy, w związku z czym do Zespołu Specjalistów okresowo dołączył psycholog z Ukrainy, aby pomagać uchodźcom w ojczystym języku.</w:t>
      </w:r>
    </w:p>
    <w:p w14:paraId="2515F4FD" w14:textId="77777777" w:rsidR="00EA4F61" w:rsidRPr="00EA4F61" w:rsidRDefault="00EA4F61" w:rsidP="00EA4F61">
      <w:pPr>
        <w:spacing w:after="120" w:line="240" w:lineRule="auto"/>
        <w:jc w:val="both"/>
        <w:rPr>
          <w:rFonts w:ascii="Blogger Sans" w:eastAsia="Times New Roman" w:hAnsi="Blogger Sans" w:cs="Times New Roman"/>
          <w:sz w:val="24"/>
          <w:szCs w:val="24"/>
          <w:lang w:eastAsia="pl-PL"/>
        </w:rPr>
      </w:pPr>
      <w:r w:rsidRPr="00EA4F61">
        <w:rPr>
          <w:rFonts w:ascii="Blogger Sans" w:eastAsia="Times New Roman" w:hAnsi="Blogger Sans" w:cs="Times New Roman"/>
          <w:sz w:val="24"/>
          <w:szCs w:val="24"/>
          <w:lang w:eastAsia="pl-PL"/>
        </w:rPr>
        <w:t xml:space="preserve">W społeczności mieszkańców gminy Sierakowice również zachodzą znaczące zmiany. Coraz więcej małżeństw ulega rozpadowi, wielu młodych ludzi żyje w związkach nieformalnych. Wiele rodzin często się przeprowadza. W związku z tymi zmianami coraz częściej ze wsparcia korzystają dzieci i młodzież oraz rodzice samodzielnie wychowujący swoje potomstwo. </w:t>
      </w:r>
    </w:p>
    <w:p w14:paraId="56645611" w14:textId="77777777" w:rsidR="00EA4F61" w:rsidRPr="00EA4F61" w:rsidRDefault="00EA4F61" w:rsidP="00EA4F61">
      <w:pPr>
        <w:spacing w:after="120" w:line="240" w:lineRule="auto"/>
        <w:jc w:val="both"/>
        <w:rPr>
          <w:rFonts w:ascii="Blogger Sans" w:eastAsia="Times New Roman" w:hAnsi="Blogger Sans" w:cs="Times New Roman"/>
          <w:sz w:val="24"/>
          <w:szCs w:val="24"/>
          <w:lang w:eastAsia="pl-PL"/>
        </w:rPr>
      </w:pPr>
      <w:r w:rsidRPr="00EA4F61">
        <w:rPr>
          <w:rFonts w:ascii="Blogger Sans" w:eastAsia="Times New Roman" w:hAnsi="Blogger Sans" w:cs="Times New Roman"/>
          <w:sz w:val="24"/>
          <w:szCs w:val="24"/>
          <w:lang w:eastAsia="pl-PL"/>
        </w:rPr>
        <w:t xml:space="preserve">Niezdrowy styl życia, uzależnienia od </w:t>
      </w:r>
      <w:proofErr w:type="spellStart"/>
      <w:r w:rsidRPr="00EA4F61">
        <w:rPr>
          <w:rFonts w:ascii="Blogger Sans" w:eastAsia="Times New Roman" w:hAnsi="Blogger Sans" w:cs="Times New Roman"/>
          <w:sz w:val="24"/>
          <w:szCs w:val="24"/>
          <w:lang w:eastAsia="pl-PL"/>
        </w:rPr>
        <w:t>internetu</w:t>
      </w:r>
      <w:proofErr w:type="spellEnd"/>
      <w:r w:rsidRPr="00EA4F61">
        <w:rPr>
          <w:rFonts w:ascii="Blogger Sans" w:eastAsia="Times New Roman" w:hAnsi="Blogger Sans" w:cs="Times New Roman"/>
          <w:sz w:val="24"/>
          <w:szCs w:val="24"/>
          <w:lang w:eastAsia="pl-PL"/>
        </w:rPr>
        <w:t xml:space="preserve"> oraz wzrastające wymagania stawiane jednostce  sprawiają, że rośnie liczba osób, które zgłaszają bliskim niską satysfakcję z życia. Wzrasta liczba osób o skłonnościach do autoagresji, o skłonnościach samobójczych, jak również doświadczająca stanów depresyjnych i lękowych. Niewystarczająca dostępność lekarzy psychiatrów, dotycząca zwłaszcza dzieci i młodzieży, sprawia, że coraz częściej rodzice aktywnie poszukują pomocy dla swoich dzieci. Skutkiem tych czynników jest coraz większe zapotrzebowanie na pomoc specjalistyczną świadczoną prze GOPS.</w:t>
      </w:r>
    </w:p>
    <w:p w14:paraId="6246A0F1" w14:textId="446BDC94" w:rsidR="00EA4F61" w:rsidRPr="00EA4F61" w:rsidRDefault="00EA4F61" w:rsidP="00EA4F61">
      <w:pPr>
        <w:spacing w:after="240" w:line="240" w:lineRule="auto"/>
        <w:jc w:val="both"/>
        <w:rPr>
          <w:rFonts w:ascii="Blogger Sans" w:eastAsia="Times New Roman" w:hAnsi="Blogger Sans" w:cs="Times New Roman"/>
          <w:sz w:val="24"/>
          <w:szCs w:val="24"/>
          <w:lang w:eastAsia="pl-PL"/>
        </w:rPr>
      </w:pPr>
      <w:r w:rsidRPr="00EA4F61">
        <w:rPr>
          <w:rFonts w:ascii="Blogger Sans" w:eastAsia="Times New Roman" w:hAnsi="Blogger Sans" w:cs="Times New Roman"/>
          <w:sz w:val="24"/>
          <w:szCs w:val="24"/>
          <w:lang w:eastAsia="pl-PL"/>
        </w:rPr>
        <w:t>Średnia wieku osób dorosłych korzystających z pomocy specjalistów w Gminnym Ośrodku Pomocy jest w przedziale 30-50 lat, natomiast wiek dzieci korzystających ze wspa</w:t>
      </w:r>
      <w:r>
        <w:rPr>
          <w:rFonts w:ascii="Blogger Sans" w:eastAsia="Times New Roman" w:hAnsi="Blogger Sans" w:cs="Times New Roman"/>
          <w:sz w:val="24"/>
          <w:szCs w:val="24"/>
          <w:lang w:eastAsia="pl-PL"/>
        </w:rPr>
        <w:t>rcia jest bardzo zróżnicowany i</w:t>
      </w:r>
      <w:r>
        <w:rPr>
          <w:rFonts w:ascii="Calibri" w:eastAsia="Times New Roman" w:hAnsi="Calibri" w:cs="Calibri"/>
          <w:sz w:val="24"/>
          <w:szCs w:val="24"/>
          <w:lang w:eastAsia="pl-PL"/>
        </w:rPr>
        <w:t> </w:t>
      </w:r>
      <w:r w:rsidRPr="00EA4F61">
        <w:rPr>
          <w:rFonts w:ascii="Blogger Sans" w:eastAsia="Times New Roman" w:hAnsi="Blogger Sans" w:cs="Times New Roman"/>
          <w:sz w:val="24"/>
          <w:szCs w:val="24"/>
          <w:lang w:eastAsia="pl-PL"/>
        </w:rPr>
        <w:t>obejmuje już dzieci w wieku przedszkolnym na młodzieży kończąc.</w:t>
      </w:r>
    </w:p>
    <w:p w14:paraId="6ADE8FEC" w14:textId="53227A91" w:rsidR="00C3759C" w:rsidRPr="00EA4F61" w:rsidRDefault="00C3759C" w:rsidP="00E7295C">
      <w:pPr>
        <w:spacing w:after="120" w:line="240" w:lineRule="auto"/>
        <w:jc w:val="both"/>
        <w:rPr>
          <w:rFonts w:ascii="Blogger Sans" w:eastAsia="Times New Roman" w:hAnsi="Blogger Sans" w:cs="Times New Roman"/>
          <w:b/>
          <w:sz w:val="24"/>
          <w:szCs w:val="24"/>
          <w:lang w:eastAsia="pl-PL"/>
        </w:rPr>
      </w:pPr>
      <w:r w:rsidRPr="00EA4F61">
        <w:rPr>
          <w:rFonts w:ascii="Blogger Sans" w:eastAsia="Times New Roman" w:hAnsi="Blogger Sans" w:cs="Times New Roman"/>
          <w:b/>
          <w:sz w:val="24"/>
          <w:szCs w:val="24"/>
          <w:lang w:eastAsia="pl-PL"/>
        </w:rPr>
        <w:t>Efekty pracy specjalistów:</w:t>
      </w:r>
    </w:p>
    <w:p w14:paraId="50B17782" w14:textId="5704710D" w:rsidR="00B71803" w:rsidRPr="00EA4F61" w:rsidRDefault="00BF140A" w:rsidP="00EA4F61">
      <w:pPr>
        <w:jc w:val="both"/>
        <w:rPr>
          <w:rFonts w:ascii="Blogger Sans" w:eastAsia="Times New Roman" w:hAnsi="Blogger Sans" w:cs="Times New Roman"/>
          <w:sz w:val="24"/>
          <w:szCs w:val="24"/>
          <w:lang w:eastAsia="pl-PL"/>
        </w:rPr>
      </w:pPr>
      <w:r w:rsidRPr="00EA4F61">
        <w:rPr>
          <w:rFonts w:ascii="Blogger Sans" w:eastAsia="Times New Roman" w:hAnsi="Blogger Sans" w:cs="Times New Roman"/>
          <w:b/>
          <w:sz w:val="24"/>
          <w:szCs w:val="24"/>
          <w:lang w:eastAsia="pl-PL"/>
        </w:rPr>
        <w:t>W 20</w:t>
      </w:r>
      <w:r w:rsidR="00752D60" w:rsidRPr="00EA4F61">
        <w:rPr>
          <w:rFonts w:ascii="Blogger Sans" w:eastAsia="Times New Roman" w:hAnsi="Blogger Sans" w:cs="Times New Roman"/>
          <w:b/>
          <w:sz w:val="24"/>
          <w:szCs w:val="24"/>
          <w:lang w:eastAsia="pl-PL"/>
        </w:rPr>
        <w:t>2</w:t>
      </w:r>
      <w:r w:rsidR="00B71803" w:rsidRPr="00EA4F61">
        <w:rPr>
          <w:rFonts w:ascii="Blogger Sans" w:eastAsia="Times New Roman" w:hAnsi="Blogger Sans" w:cs="Times New Roman"/>
          <w:b/>
          <w:sz w:val="24"/>
          <w:szCs w:val="24"/>
          <w:lang w:eastAsia="pl-PL"/>
        </w:rPr>
        <w:t>2</w:t>
      </w:r>
      <w:r w:rsidR="00B165E7" w:rsidRPr="00EA4F61">
        <w:rPr>
          <w:rFonts w:ascii="Blogger Sans" w:eastAsia="Times New Roman" w:hAnsi="Blogger Sans" w:cs="Times New Roman"/>
          <w:b/>
          <w:sz w:val="24"/>
          <w:szCs w:val="24"/>
          <w:lang w:eastAsia="pl-PL"/>
        </w:rPr>
        <w:t xml:space="preserve"> </w:t>
      </w:r>
      <w:r w:rsidR="00FB28A6" w:rsidRPr="00EA4F61">
        <w:rPr>
          <w:rFonts w:ascii="Blogger Sans" w:eastAsia="Times New Roman" w:hAnsi="Blogger Sans" w:cs="Times New Roman"/>
          <w:b/>
          <w:sz w:val="24"/>
          <w:szCs w:val="24"/>
          <w:lang w:eastAsia="pl-PL"/>
        </w:rPr>
        <w:t xml:space="preserve">r. </w:t>
      </w:r>
      <w:r w:rsidR="007A5F65" w:rsidRPr="00EA4F61">
        <w:rPr>
          <w:rFonts w:ascii="Blogger Sans" w:hAnsi="Blogger Sans" w:cs="Times New Roman"/>
          <w:b/>
          <w:sz w:val="24"/>
          <w:szCs w:val="24"/>
        </w:rPr>
        <w:t>poradnictwem specjalistycznym</w:t>
      </w:r>
      <w:r w:rsidR="00854B75" w:rsidRPr="00EA4F61">
        <w:rPr>
          <w:rFonts w:ascii="Blogger Sans" w:hAnsi="Blogger Sans" w:cs="Times New Roman"/>
          <w:b/>
          <w:sz w:val="24"/>
          <w:szCs w:val="24"/>
        </w:rPr>
        <w:t xml:space="preserve"> objęto </w:t>
      </w:r>
      <w:r w:rsidR="00B71803" w:rsidRPr="00EA4F61">
        <w:rPr>
          <w:rFonts w:ascii="Blogger Sans" w:hAnsi="Blogger Sans" w:cs="Times New Roman"/>
          <w:b/>
          <w:sz w:val="24"/>
          <w:szCs w:val="24"/>
        </w:rPr>
        <w:t>146</w:t>
      </w:r>
      <w:r w:rsidR="005A0DE1" w:rsidRPr="00EA4F61">
        <w:rPr>
          <w:rFonts w:ascii="Blogger Sans" w:hAnsi="Blogger Sans" w:cs="Times New Roman"/>
          <w:b/>
          <w:sz w:val="24"/>
          <w:szCs w:val="24"/>
        </w:rPr>
        <w:t xml:space="preserve"> rodzin</w:t>
      </w:r>
      <w:r w:rsidR="00854B75" w:rsidRPr="00EA4F61">
        <w:rPr>
          <w:rFonts w:ascii="Blogger Sans" w:hAnsi="Blogger Sans" w:cs="Times New Roman"/>
          <w:b/>
          <w:sz w:val="24"/>
          <w:szCs w:val="24"/>
        </w:rPr>
        <w:t>.</w:t>
      </w:r>
      <w:r w:rsidR="00854B75" w:rsidRPr="00EA4F61">
        <w:rPr>
          <w:rFonts w:ascii="Blogger Sans" w:hAnsi="Blogger Sans" w:cs="Times New Roman"/>
          <w:sz w:val="24"/>
          <w:szCs w:val="24"/>
        </w:rPr>
        <w:t xml:space="preserve"> Z rodzin tych</w:t>
      </w:r>
      <w:r w:rsidR="00854B75" w:rsidRPr="00EA4F61">
        <w:rPr>
          <w:rFonts w:ascii="Blogger Sans" w:hAnsi="Blogger Sans"/>
          <w:b/>
        </w:rPr>
        <w:t xml:space="preserve"> </w:t>
      </w:r>
      <w:r w:rsidR="00FB28A6" w:rsidRPr="00EA4F61">
        <w:rPr>
          <w:rFonts w:ascii="Blogger Sans" w:eastAsia="Times New Roman" w:hAnsi="Blogger Sans" w:cs="Times New Roman"/>
          <w:sz w:val="24"/>
          <w:szCs w:val="24"/>
          <w:lang w:eastAsia="pl-PL"/>
        </w:rPr>
        <w:t>do pracowników Zespołu Poradnictwa Specjalistycznego zgłosił</w:t>
      </w:r>
      <w:r w:rsidR="00B71803" w:rsidRPr="00EA4F61">
        <w:rPr>
          <w:rFonts w:ascii="Blogger Sans" w:eastAsia="Times New Roman" w:hAnsi="Blogger Sans" w:cs="Times New Roman"/>
          <w:sz w:val="24"/>
          <w:szCs w:val="24"/>
          <w:lang w:eastAsia="pl-PL"/>
        </w:rPr>
        <w:t>y</w:t>
      </w:r>
      <w:r w:rsidR="00FB28A6" w:rsidRPr="00EA4F61">
        <w:rPr>
          <w:rFonts w:ascii="Blogger Sans" w:eastAsia="Times New Roman" w:hAnsi="Blogger Sans" w:cs="Times New Roman"/>
          <w:sz w:val="24"/>
          <w:szCs w:val="24"/>
          <w:lang w:eastAsia="pl-PL"/>
        </w:rPr>
        <w:t xml:space="preserve"> się </w:t>
      </w:r>
      <w:r w:rsidR="00B71803" w:rsidRPr="00EA4F61">
        <w:rPr>
          <w:rFonts w:ascii="Blogger Sans" w:eastAsia="Times New Roman" w:hAnsi="Blogger Sans" w:cs="Times New Roman"/>
          <w:b/>
          <w:sz w:val="24"/>
          <w:szCs w:val="24"/>
          <w:lang w:eastAsia="pl-PL"/>
        </w:rPr>
        <w:t>184</w:t>
      </w:r>
      <w:r w:rsidR="00FB28A6" w:rsidRPr="00EA4F61">
        <w:rPr>
          <w:rFonts w:ascii="Blogger Sans" w:eastAsia="Times New Roman" w:hAnsi="Blogger Sans" w:cs="Times New Roman"/>
          <w:b/>
          <w:sz w:val="24"/>
          <w:szCs w:val="24"/>
          <w:lang w:eastAsia="pl-PL"/>
        </w:rPr>
        <w:t xml:space="preserve"> os</w:t>
      </w:r>
      <w:r w:rsidR="00B71803" w:rsidRPr="00EA4F61">
        <w:rPr>
          <w:rFonts w:ascii="Blogger Sans" w:eastAsia="Times New Roman" w:hAnsi="Blogger Sans" w:cs="Times New Roman"/>
          <w:b/>
          <w:sz w:val="24"/>
          <w:szCs w:val="24"/>
          <w:lang w:eastAsia="pl-PL"/>
        </w:rPr>
        <w:t>oby</w:t>
      </w:r>
      <w:r w:rsidR="005A0DE1" w:rsidRPr="00EA4F61">
        <w:rPr>
          <w:rFonts w:ascii="Blogger Sans" w:eastAsia="Times New Roman" w:hAnsi="Blogger Sans" w:cs="Times New Roman"/>
          <w:sz w:val="24"/>
          <w:szCs w:val="24"/>
          <w:lang w:eastAsia="pl-PL"/>
        </w:rPr>
        <w:t xml:space="preserve">. </w:t>
      </w:r>
      <w:r w:rsidR="00B71803" w:rsidRPr="00EA4F61">
        <w:rPr>
          <w:rFonts w:ascii="Blogger Sans" w:eastAsia="Times New Roman" w:hAnsi="Blogger Sans" w:cs="Times New Roman"/>
          <w:sz w:val="24"/>
          <w:szCs w:val="24"/>
          <w:lang w:eastAsia="pl-PL"/>
        </w:rPr>
        <w:t>Z pomocy psychologicznej w 2022 roku korzystało łącznie 115 osób (w tym 47 osób niepełnoletnich). Z pomocy specjalisty pracy z rodziną skorzystało 69 osób (w tym 5 niepełnoletnich).</w:t>
      </w:r>
      <w:r w:rsidR="00EA4F61" w:rsidRPr="00EA4F61">
        <w:rPr>
          <w:rFonts w:ascii="Blogger Sans" w:eastAsia="Times New Roman" w:hAnsi="Blogger Sans" w:cs="Times New Roman"/>
          <w:sz w:val="24"/>
          <w:szCs w:val="24"/>
          <w:lang w:eastAsia="pl-PL"/>
        </w:rPr>
        <w:t xml:space="preserve"> </w:t>
      </w:r>
      <w:r w:rsidR="00B71803" w:rsidRPr="00EA4F61">
        <w:rPr>
          <w:rFonts w:ascii="Blogger Sans" w:eastAsia="Times New Roman" w:hAnsi="Blogger Sans" w:cs="Times New Roman"/>
          <w:sz w:val="24"/>
          <w:szCs w:val="24"/>
          <w:lang w:eastAsia="pl-PL"/>
        </w:rPr>
        <w:t>Łącznie z psychoterapii skorzystało 77 osób, w tym 40 kobiet, 7 mężczyzn oraz 30 osób niepełnoletnich. Z konsultacji skorzystało łącznie 48 osób, w tym 24 kobiety, 7 mężczyzn oraz 17 rodziców z dzieckiem. Z psychoedukacji skorzystało 6 kobiet, natomiast diagnoza psychologiczna dotyczyła 2 osób (mężczyzna i kobieta). Z poradnictwa skorzystało łącznie 52 osoby, w tym 39 kobiet, 8 mężczyzn oraz 5 osób niepełnoletnich.</w:t>
      </w:r>
    </w:p>
    <w:p w14:paraId="469B83E5" w14:textId="77777777" w:rsidR="00EA4F61" w:rsidRPr="00EA4F61" w:rsidRDefault="00EA4F61" w:rsidP="00EA4F61">
      <w:pPr>
        <w:spacing w:after="240" w:line="240" w:lineRule="auto"/>
        <w:jc w:val="both"/>
        <w:rPr>
          <w:rFonts w:ascii="Blogger Sans" w:eastAsia="Times New Roman" w:hAnsi="Blogger Sans" w:cs="Times New Roman"/>
          <w:sz w:val="24"/>
          <w:szCs w:val="24"/>
          <w:lang w:eastAsia="pl-PL"/>
        </w:rPr>
      </w:pPr>
      <w:r w:rsidRPr="00EA4F61">
        <w:rPr>
          <w:rFonts w:ascii="Blogger Sans" w:eastAsia="Times New Roman" w:hAnsi="Blogger Sans" w:cs="Times New Roman"/>
          <w:sz w:val="24"/>
          <w:szCs w:val="24"/>
          <w:lang w:eastAsia="pl-PL"/>
        </w:rPr>
        <w:t>Wśród klientów korzystających z pomocy specjalistycznej w GOPS Sierakowice można zauważyć pewne zmiany. Coraz więcej osób zgłasza się z zaburzeniami depresyjnymi (wcześniej z psychoterapii częściej korzystały osoby z zaburzeniami lękowymi), coraz częściej osoby same zgłaszają się po pomoc i coraz dłużej utrzymują się w terapii. Dodatkowo klienci coraz częściej wykazują chęć do innych konsultacji specjalistycznych i medycznych, co może świadczyć o wzroście świado</w:t>
      </w:r>
      <w:r>
        <w:rPr>
          <w:rFonts w:ascii="Blogger Sans" w:eastAsia="Times New Roman" w:hAnsi="Blogger Sans" w:cs="Times New Roman"/>
          <w:sz w:val="24"/>
          <w:szCs w:val="24"/>
          <w:lang w:eastAsia="pl-PL"/>
        </w:rPr>
        <w:t>mości u klientów oraz zmianie w</w:t>
      </w:r>
      <w:r>
        <w:rPr>
          <w:rFonts w:ascii="Calibri" w:eastAsia="Times New Roman" w:hAnsi="Calibri" w:cs="Calibri"/>
          <w:sz w:val="24"/>
          <w:szCs w:val="24"/>
          <w:lang w:eastAsia="pl-PL"/>
        </w:rPr>
        <w:t> </w:t>
      </w:r>
      <w:r w:rsidRPr="00EA4F61">
        <w:rPr>
          <w:rFonts w:ascii="Blogger Sans" w:eastAsia="Times New Roman" w:hAnsi="Blogger Sans" w:cs="Times New Roman"/>
          <w:sz w:val="24"/>
          <w:szCs w:val="24"/>
          <w:lang w:eastAsia="pl-PL"/>
        </w:rPr>
        <w:t xml:space="preserve">mentalności członków społeczności lokalnej. Korzystanie z pomocy psychologicznej nie jest już spostrzegane jako nie radzenie sobie, ale jako dbanie o siebie. Zmiany te rokują rozwój poradnictwa oraz psychoterapii jako usług świadczonych dla społeczeństwa. </w:t>
      </w:r>
    </w:p>
    <w:p w14:paraId="4D807C81" w14:textId="03B5CE97" w:rsidR="009A2678" w:rsidRPr="00992F8D" w:rsidRDefault="009A2678" w:rsidP="009A2678">
      <w:pPr>
        <w:spacing w:line="240" w:lineRule="auto"/>
        <w:jc w:val="both"/>
        <w:rPr>
          <w:rFonts w:ascii="Blogger Sans" w:hAnsi="Blogger Sans" w:cs="Times New Roman"/>
          <w:color w:val="FF0000"/>
          <w:sz w:val="24"/>
          <w:szCs w:val="24"/>
        </w:rPr>
      </w:pPr>
      <w:r w:rsidRPr="009A2678">
        <w:rPr>
          <w:rFonts w:ascii="Blogger Sans" w:eastAsia="Times New Roman" w:hAnsi="Blogger Sans" w:cs="Times New Roman"/>
          <w:b/>
          <w:sz w:val="24"/>
          <w:szCs w:val="24"/>
          <w:lang w:eastAsia="pl-PL"/>
        </w:rPr>
        <w:t xml:space="preserve">Asystenturą </w:t>
      </w:r>
      <w:r>
        <w:rPr>
          <w:rFonts w:ascii="Blogger Sans" w:eastAsia="Times New Roman" w:hAnsi="Blogger Sans" w:cs="Times New Roman"/>
          <w:b/>
          <w:sz w:val="24"/>
          <w:szCs w:val="24"/>
          <w:lang w:eastAsia="pl-PL"/>
        </w:rPr>
        <w:t xml:space="preserve">rodzin </w:t>
      </w:r>
      <w:r w:rsidRPr="009A2678">
        <w:rPr>
          <w:rFonts w:ascii="Blogger Sans" w:eastAsia="Times New Roman" w:hAnsi="Blogger Sans" w:cs="Times New Roman"/>
          <w:b/>
          <w:sz w:val="24"/>
          <w:szCs w:val="24"/>
          <w:lang w:eastAsia="pl-PL"/>
        </w:rPr>
        <w:t xml:space="preserve">objęto </w:t>
      </w:r>
      <w:r w:rsidR="00992F8D">
        <w:rPr>
          <w:rFonts w:ascii="Blogger Sans" w:eastAsia="Times New Roman" w:hAnsi="Blogger Sans" w:cs="Times New Roman"/>
          <w:b/>
          <w:sz w:val="24"/>
          <w:szCs w:val="24"/>
          <w:lang w:eastAsia="pl-PL"/>
        </w:rPr>
        <w:t xml:space="preserve">9 </w:t>
      </w:r>
      <w:r w:rsidRPr="009A2678">
        <w:rPr>
          <w:rFonts w:ascii="Blogger Sans" w:eastAsia="Times New Roman" w:hAnsi="Blogger Sans" w:cs="Times New Roman"/>
          <w:b/>
          <w:sz w:val="24"/>
          <w:szCs w:val="24"/>
          <w:lang w:eastAsia="pl-PL"/>
        </w:rPr>
        <w:t xml:space="preserve">rodzin posiadających łącznie </w:t>
      </w:r>
      <w:r w:rsidR="00B71803" w:rsidRPr="00B71803">
        <w:rPr>
          <w:rFonts w:ascii="Blogger Sans" w:eastAsia="Times New Roman" w:hAnsi="Blogger Sans" w:cs="Times New Roman"/>
          <w:b/>
          <w:sz w:val="24"/>
          <w:szCs w:val="24"/>
          <w:lang w:eastAsia="pl-PL"/>
        </w:rPr>
        <w:t>28</w:t>
      </w:r>
      <w:r w:rsidRPr="00B71803">
        <w:rPr>
          <w:rFonts w:ascii="Blogger Sans" w:eastAsia="Times New Roman" w:hAnsi="Blogger Sans" w:cs="Times New Roman"/>
          <w:b/>
          <w:sz w:val="24"/>
          <w:szCs w:val="24"/>
          <w:lang w:eastAsia="pl-PL"/>
        </w:rPr>
        <w:t xml:space="preserve"> dzieci</w:t>
      </w:r>
      <w:r w:rsidRPr="00B71803">
        <w:rPr>
          <w:rFonts w:ascii="Blogger Sans" w:eastAsia="Times New Roman" w:hAnsi="Blogger Sans" w:cs="Times New Roman"/>
          <w:sz w:val="24"/>
          <w:szCs w:val="24"/>
          <w:lang w:eastAsia="pl-PL"/>
        </w:rPr>
        <w:t xml:space="preserve"> (w tym </w:t>
      </w:r>
      <w:r w:rsidR="00B71803" w:rsidRPr="00B71803">
        <w:rPr>
          <w:rFonts w:ascii="Blogger Sans" w:eastAsia="Times New Roman" w:hAnsi="Blogger Sans" w:cs="Times New Roman"/>
          <w:sz w:val="24"/>
          <w:szCs w:val="24"/>
          <w:lang w:eastAsia="pl-PL"/>
        </w:rPr>
        <w:t>3</w:t>
      </w:r>
      <w:r w:rsidR="00B71803">
        <w:rPr>
          <w:rFonts w:ascii="Blogger Sans" w:eastAsia="Times New Roman" w:hAnsi="Blogger Sans" w:cs="Times New Roman"/>
          <w:sz w:val="24"/>
          <w:szCs w:val="24"/>
          <w:lang w:eastAsia="pl-PL"/>
        </w:rPr>
        <w:t xml:space="preserve"> zabezpieczonych w</w:t>
      </w:r>
      <w:r w:rsidR="00B71803">
        <w:rPr>
          <w:rFonts w:ascii="Calibri" w:eastAsia="Times New Roman" w:hAnsi="Calibri" w:cs="Calibri"/>
          <w:sz w:val="24"/>
          <w:szCs w:val="24"/>
          <w:lang w:eastAsia="pl-PL"/>
        </w:rPr>
        <w:t> </w:t>
      </w:r>
      <w:r w:rsidRPr="00B71803">
        <w:rPr>
          <w:rFonts w:ascii="Blogger Sans" w:eastAsia="Times New Roman" w:hAnsi="Blogger Sans" w:cs="Times New Roman"/>
          <w:sz w:val="24"/>
          <w:szCs w:val="24"/>
          <w:lang w:eastAsia="pl-PL"/>
        </w:rPr>
        <w:t xml:space="preserve">pieczy zastępczej). W spotkaniach grupy wsparcia dla ofiar przemocy w rodzinie uczestniczyło 8 osób. </w:t>
      </w:r>
      <w:r w:rsidRPr="00B71803">
        <w:rPr>
          <w:rFonts w:ascii="Blogger Sans" w:hAnsi="Blogger Sans" w:cs="Times New Roman"/>
          <w:sz w:val="24"/>
          <w:szCs w:val="24"/>
        </w:rPr>
        <w:t xml:space="preserve">Ponadto w spotkaniach „Szkoły dla rodziców” uczestniczyło </w:t>
      </w:r>
      <w:r w:rsidR="00B71803" w:rsidRPr="00B71803">
        <w:rPr>
          <w:rFonts w:ascii="Blogger Sans" w:hAnsi="Blogger Sans" w:cs="Times New Roman"/>
          <w:sz w:val="24"/>
          <w:szCs w:val="24"/>
        </w:rPr>
        <w:t>7</w:t>
      </w:r>
      <w:r w:rsidRPr="00B71803">
        <w:rPr>
          <w:rFonts w:ascii="Blogger Sans" w:hAnsi="Blogger Sans" w:cs="Times New Roman"/>
          <w:sz w:val="24"/>
          <w:szCs w:val="24"/>
        </w:rPr>
        <w:t xml:space="preserve"> osób. </w:t>
      </w:r>
    </w:p>
    <w:p w14:paraId="57504768" w14:textId="77777777" w:rsidR="00872170" w:rsidRPr="000D6C71" w:rsidRDefault="00872170" w:rsidP="003402AE">
      <w:pPr>
        <w:spacing w:after="0" w:line="240" w:lineRule="auto"/>
        <w:jc w:val="both"/>
        <w:rPr>
          <w:rFonts w:ascii="Blogger Sans" w:eastAsia="Times New Roman" w:hAnsi="Blogger Sans" w:cs="Times New Roman"/>
          <w:sz w:val="24"/>
          <w:szCs w:val="24"/>
          <w:lang w:eastAsia="pl-PL"/>
        </w:rPr>
      </w:pPr>
    </w:p>
    <w:p w14:paraId="3DD04C4E" w14:textId="77777777" w:rsidR="00915F25" w:rsidRPr="00E7295C" w:rsidRDefault="00F73B53" w:rsidP="00E7295C">
      <w:pPr>
        <w:pStyle w:val="Nagwek2"/>
        <w:spacing w:after="120"/>
        <w:rPr>
          <w:rFonts w:eastAsia="Times New Roman"/>
          <w:lang w:eastAsia="pl-PL"/>
        </w:rPr>
      </w:pPr>
      <w:r w:rsidRPr="00755DE2">
        <w:rPr>
          <w:rFonts w:ascii="Calibri" w:eastAsia="Times New Roman" w:hAnsi="Calibri" w:cs="Calibri"/>
          <w:lang w:eastAsia="pl-PL"/>
        </w:rPr>
        <w:t> </w:t>
      </w:r>
      <w:bookmarkStart w:id="22" w:name="_Toc131059328"/>
      <w:r w:rsidR="00C72EDF" w:rsidRPr="00755DE2">
        <w:t xml:space="preserve">6. </w:t>
      </w:r>
      <w:r w:rsidR="00CA2954" w:rsidRPr="00755DE2">
        <w:t>Interwencja kryzysowa</w:t>
      </w:r>
      <w:bookmarkEnd w:id="22"/>
    </w:p>
    <w:p w14:paraId="7B0C18E9" w14:textId="77777777" w:rsidR="00DB51C6" w:rsidRPr="00725006" w:rsidRDefault="002D2FF7" w:rsidP="00E7295C">
      <w:pPr>
        <w:widowControl w:val="0"/>
        <w:suppressAutoHyphens/>
        <w:spacing w:after="120" w:line="240" w:lineRule="auto"/>
        <w:jc w:val="both"/>
        <w:rPr>
          <w:rFonts w:ascii="Blogger Sans" w:hAnsi="Blogger Sans" w:cs="Times New Roman"/>
          <w:sz w:val="24"/>
          <w:szCs w:val="24"/>
        </w:rPr>
      </w:pPr>
      <w:r w:rsidRPr="00725006">
        <w:rPr>
          <w:rFonts w:ascii="Blogger Sans" w:hAnsi="Blogger Sans" w:cs="Times New Roman"/>
          <w:sz w:val="24"/>
          <w:szCs w:val="24"/>
        </w:rPr>
        <w:t>W</w:t>
      </w:r>
      <w:r w:rsidR="00CF3143" w:rsidRPr="00725006">
        <w:rPr>
          <w:rFonts w:ascii="Blogger Sans" w:hAnsi="Blogger Sans" w:cs="Times New Roman"/>
          <w:sz w:val="24"/>
          <w:szCs w:val="24"/>
        </w:rPr>
        <w:t xml:space="preserve"> strukturach Gminnego </w:t>
      </w:r>
      <w:r w:rsidR="00CA2954" w:rsidRPr="00725006">
        <w:rPr>
          <w:rFonts w:ascii="Blogger Sans" w:hAnsi="Blogger Sans" w:cs="Times New Roman"/>
          <w:sz w:val="24"/>
          <w:szCs w:val="24"/>
        </w:rPr>
        <w:t>Ośrod</w:t>
      </w:r>
      <w:r w:rsidR="00CF3143" w:rsidRPr="00725006">
        <w:rPr>
          <w:rFonts w:ascii="Blogger Sans" w:hAnsi="Blogger Sans" w:cs="Times New Roman"/>
          <w:sz w:val="24"/>
          <w:szCs w:val="24"/>
        </w:rPr>
        <w:t xml:space="preserve">ka </w:t>
      </w:r>
      <w:r w:rsidR="00CA2954" w:rsidRPr="00725006">
        <w:rPr>
          <w:rFonts w:ascii="Blogger Sans" w:hAnsi="Blogger Sans" w:cs="Times New Roman"/>
          <w:sz w:val="24"/>
          <w:szCs w:val="24"/>
        </w:rPr>
        <w:t xml:space="preserve">Pomocy Społecznej w Sierakowicach </w:t>
      </w:r>
      <w:r w:rsidRPr="00725006">
        <w:rPr>
          <w:rFonts w:ascii="Blogger Sans" w:hAnsi="Blogger Sans" w:cs="Times New Roman"/>
          <w:sz w:val="24"/>
          <w:szCs w:val="24"/>
        </w:rPr>
        <w:t xml:space="preserve">działa </w:t>
      </w:r>
      <w:r w:rsidR="00CF3143" w:rsidRPr="00725006">
        <w:rPr>
          <w:rFonts w:ascii="Blogger Sans" w:hAnsi="Blogger Sans" w:cs="Times New Roman"/>
          <w:sz w:val="24"/>
          <w:szCs w:val="24"/>
        </w:rPr>
        <w:t>Punkt Interwencji Kryzysowej</w:t>
      </w:r>
      <w:r w:rsidR="00E7295C">
        <w:rPr>
          <w:rFonts w:ascii="Blogger Sans" w:hAnsi="Blogger Sans" w:cs="Times New Roman"/>
          <w:sz w:val="24"/>
          <w:szCs w:val="24"/>
        </w:rPr>
        <w:t xml:space="preserve"> (PIK)</w:t>
      </w:r>
      <w:r w:rsidR="00CF3143" w:rsidRPr="00725006">
        <w:rPr>
          <w:rFonts w:ascii="Blogger Sans" w:hAnsi="Blogger Sans" w:cs="Times New Roman"/>
          <w:sz w:val="24"/>
          <w:szCs w:val="24"/>
        </w:rPr>
        <w:t>. W ramach działalności PIK</w:t>
      </w:r>
      <w:r w:rsidR="003874CE" w:rsidRPr="00725006">
        <w:rPr>
          <w:rFonts w:ascii="Blogger Sans" w:hAnsi="Blogger Sans" w:cs="Times New Roman"/>
          <w:sz w:val="24"/>
          <w:szCs w:val="24"/>
        </w:rPr>
        <w:t xml:space="preserve"> </w:t>
      </w:r>
      <w:r w:rsidR="00283A96" w:rsidRPr="00725006">
        <w:rPr>
          <w:rFonts w:ascii="Blogger Sans" w:hAnsi="Blogger Sans" w:cs="Times New Roman"/>
          <w:sz w:val="24"/>
          <w:szCs w:val="24"/>
        </w:rPr>
        <w:t xml:space="preserve">realizowana </w:t>
      </w:r>
      <w:r w:rsidRPr="00725006">
        <w:rPr>
          <w:rFonts w:ascii="Blogger Sans" w:hAnsi="Blogger Sans" w:cs="Times New Roman"/>
          <w:sz w:val="24"/>
          <w:szCs w:val="24"/>
        </w:rPr>
        <w:t xml:space="preserve">jest </w:t>
      </w:r>
      <w:r w:rsidR="005321AF" w:rsidRPr="00725006">
        <w:rPr>
          <w:rFonts w:ascii="Blogger Sans" w:hAnsi="Blogger Sans" w:cs="Times New Roman"/>
          <w:sz w:val="24"/>
          <w:szCs w:val="24"/>
        </w:rPr>
        <w:t xml:space="preserve">pomoc </w:t>
      </w:r>
      <w:r w:rsidR="00283A96" w:rsidRPr="00725006">
        <w:rPr>
          <w:rFonts w:ascii="Blogger Sans" w:hAnsi="Blogger Sans" w:cs="Times New Roman"/>
          <w:sz w:val="24"/>
          <w:szCs w:val="24"/>
        </w:rPr>
        <w:t xml:space="preserve">osobom i </w:t>
      </w:r>
      <w:r w:rsidR="00E561A3" w:rsidRPr="00725006">
        <w:rPr>
          <w:rFonts w:ascii="Blogger Sans" w:hAnsi="Blogger Sans" w:cs="Times New Roman"/>
          <w:sz w:val="24"/>
          <w:szCs w:val="24"/>
        </w:rPr>
        <w:t>rodzinom doznającym przemocy</w:t>
      </w:r>
      <w:r w:rsidR="00C074BB" w:rsidRPr="00725006">
        <w:rPr>
          <w:rFonts w:ascii="Blogger Sans" w:hAnsi="Blogger Sans" w:cs="Times New Roman"/>
          <w:sz w:val="24"/>
          <w:szCs w:val="24"/>
        </w:rPr>
        <w:t>,</w:t>
      </w:r>
      <w:r w:rsidR="00E561A3" w:rsidRPr="00725006">
        <w:rPr>
          <w:rFonts w:ascii="Blogger Sans" w:hAnsi="Blogger Sans" w:cs="Times New Roman"/>
          <w:sz w:val="24"/>
          <w:szCs w:val="24"/>
        </w:rPr>
        <w:t xml:space="preserve"> a także wszystkim poszkodowanym w wyniku zdarzeń traumatycznych takich jak: wypadki, nieuleczalna choroba, śmierć bliskiej osoby, katastrofy, a także będących w kryzysach psychospołecznych. Pomoc ta polega na szybkim udzielaniu wsparcia w radzeniu sobie z aktualnym kryzysem i budowaniu motywacji do pozytywnych zmian.</w:t>
      </w:r>
    </w:p>
    <w:p w14:paraId="1A2494EA" w14:textId="0FA02791" w:rsidR="00263AA4" w:rsidRDefault="00887C9A" w:rsidP="007C6C0F">
      <w:pPr>
        <w:widowControl w:val="0"/>
        <w:suppressAutoHyphens/>
        <w:spacing w:after="120" w:line="240" w:lineRule="auto"/>
        <w:jc w:val="both"/>
        <w:rPr>
          <w:rFonts w:ascii="Blogger Sans" w:hAnsi="Blogger Sans" w:cs="Times New Roman"/>
          <w:bCs/>
          <w:sz w:val="24"/>
          <w:szCs w:val="24"/>
        </w:rPr>
      </w:pPr>
      <w:r w:rsidRPr="00C7215A">
        <w:rPr>
          <w:rFonts w:ascii="Blogger Sans" w:hAnsi="Blogger Sans" w:cs="Times New Roman"/>
          <w:b/>
          <w:sz w:val="24"/>
          <w:szCs w:val="24"/>
        </w:rPr>
        <w:t>W 20</w:t>
      </w:r>
      <w:r w:rsidR="00725006" w:rsidRPr="00C7215A">
        <w:rPr>
          <w:rFonts w:ascii="Blogger Sans" w:hAnsi="Blogger Sans" w:cs="Times New Roman"/>
          <w:b/>
          <w:sz w:val="24"/>
          <w:szCs w:val="24"/>
        </w:rPr>
        <w:t>2</w:t>
      </w:r>
      <w:r w:rsidR="00992F8D">
        <w:rPr>
          <w:rFonts w:ascii="Blogger Sans" w:hAnsi="Blogger Sans" w:cs="Times New Roman"/>
          <w:b/>
          <w:sz w:val="24"/>
          <w:szCs w:val="24"/>
        </w:rPr>
        <w:t>2</w:t>
      </w:r>
      <w:r w:rsidR="00C074BB" w:rsidRPr="00C7215A">
        <w:rPr>
          <w:rFonts w:ascii="Blogger Sans" w:hAnsi="Blogger Sans" w:cs="Times New Roman"/>
          <w:b/>
          <w:sz w:val="24"/>
          <w:szCs w:val="24"/>
        </w:rPr>
        <w:t xml:space="preserve"> </w:t>
      </w:r>
      <w:r w:rsidR="00DB51C6" w:rsidRPr="00C7215A">
        <w:rPr>
          <w:rFonts w:ascii="Blogger Sans" w:hAnsi="Blogger Sans" w:cs="Times New Roman"/>
          <w:b/>
          <w:sz w:val="24"/>
          <w:szCs w:val="24"/>
        </w:rPr>
        <w:t xml:space="preserve">r. </w:t>
      </w:r>
      <w:r w:rsidR="00722A6C" w:rsidRPr="00C7215A">
        <w:rPr>
          <w:rFonts w:ascii="Blogger Sans" w:hAnsi="Blogger Sans" w:cs="Times New Roman"/>
          <w:b/>
          <w:sz w:val="24"/>
          <w:szCs w:val="24"/>
        </w:rPr>
        <w:t xml:space="preserve">interwencją kryzysową objęto </w:t>
      </w:r>
      <w:r w:rsidR="00992F8D">
        <w:rPr>
          <w:rFonts w:ascii="Blogger Sans" w:hAnsi="Blogger Sans" w:cs="Times New Roman"/>
          <w:b/>
          <w:sz w:val="24"/>
          <w:szCs w:val="24"/>
        </w:rPr>
        <w:t>31</w:t>
      </w:r>
      <w:r w:rsidR="00310E53" w:rsidRPr="00C7215A">
        <w:rPr>
          <w:rFonts w:ascii="Blogger Sans" w:hAnsi="Blogger Sans" w:cs="Times New Roman"/>
          <w:b/>
          <w:sz w:val="24"/>
          <w:szCs w:val="24"/>
        </w:rPr>
        <w:t xml:space="preserve"> </w:t>
      </w:r>
      <w:r w:rsidR="00722A6C" w:rsidRPr="00C7215A">
        <w:rPr>
          <w:rFonts w:ascii="Blogger Sans" w:hAnsi="Blogger Sans" w:cs="Times New Roman"/>
          <w:b/>
          <w:sz w:val="24"/>
          <w:szCs w:val="24"/>
        </w:rPr>
        <w:t>rodzin</w:t>
      </w:r>
      <w:r w:rsidRPr="00C7215A">
        <w:rPr>
          <w:rFonts w:ascii="Blogger Sans" w:hAnsi="Blogger Sans" w:cs="Times New Roman"/>
          <w:b/>
          <w:sz w:val="24"/>
          <w:szCs w:val="24"/>
        </w:rPr>
        <w:t xml:space="preserve"> w których przebywał</w:t>
      </w:r>
      <w:r w:rsidR="00C074BB" w:rsidRPr="00C7215A">
        <w:rPr>
          <w:rFonts w:ascii="Blogger Sans" w:hAnsi="Blogger Sans" w:cs="Times New Roman"/>
          <w:b/>
          <w:sz w:val="24"/>
          <w:szCs w:val="24"/>
        </w:rPr>
        <w:t>o</w:t>
      </w:r>
      <w:r w:rsidR="00992F8D">
        <w:rPr>
          <w:rFonts w:ascii="Blogger Sans" w:hAnsi="Blogger Sans" w:cs="Times New Roman"/>
          <w:b/>
          <w:sz w:val="24"/>
          <w:szCs w:val="24"/>
        </w:rPr>
        <w:t xml:space="preserve"> 97</w:t>
      </w:r>
      <w:r w:rsidR="00310E53" w:rsidRPr="00C7215A">
        <w:rPr>
          <w:rFonts w:ascii="Blogger Sans" w:hAnsi="Blogger Sans" w:cs="Times New Roman"/>
          <w:b/>
          <w:sz w:val="24"/>
          <w:szCs w:val="24"/>
        </w:rPr>
        <w:t xml:space="preserve"> </w:t>
      </w:r>
      <w:r w:rsidRPr="00C7215A">
        <w:rPr>
          <w:rFonts w:ascii="Blogger Sans" w:hAnsi="Blogger Sans" w:cs="Times New Roman"/>
          <w:b/>
          <w:sz w:val="24"/>
          <w:szCs w:val="24"/>
        </w:rPr>
        <w:t>os</w:t>
      </w:r>
      <w:r w:rsidR="00C074BB" w:rsidRPr="00C7215A">
        <w:rPr>
          <w:rFonts w:ascii="Blogger Sans" w:hAnsi="Blogger Sans" w:cs="Times New Roman"/>
          <w:b/>
          <w:sz w:val="24"/>
          <w:szCs w:val="24"/>
        </w:rPr>
        <w:t>ób</w:t>
      </w:r>
      <w:r w:rsidR="00DB51C6" w:rsidRPr="00C7215A">
        <w:rPr>
          <w:rFonts w:ascii="Blogger Sans" w:hAnsi="Blogger Sans" w:cs="Times New Roman"/>
          <w:b/>
          <w:sz w:val="24"/>
          <w:szCs w:val="24"/>
        </w:rPr>
        <w:t>.</w:t>
      </w:r>
      <w:r w:rsidR="00DB51C6" w:rsidRPr="00C7215A">
        <w:rPr>
          <w:rFonts w:ascii="Blogger Sans" w:hAnsi="Blogger Sans" w:cs="Times New Roman"/>
          <w:sz w:val="24"/>
          <w:szCs w:val="24"/>
        </w:rPr>
        <w:t xml:space="preserve"> </w:t>
      </w:r>
      <w:r w:rsidR="00434D8C" w:rsidRPr="00C7215A">
        <w:rPr>
          <w:rFonts w:ascii="Blogger Sans" w:hAnsi="Blogger Sans" w:cs="Times New Roman"/>
          <w:b/>
          <w:bCs/>
          <w:sz w:val="24"/>
          <w:szCs w:val="24"/>
        </w:rPr>
        <w:t xml:space="preserve">Łącznie udzielono </w:t>
      </w:r>
      <w:r w:rsidR="00992F8D">
        <w:rPr>
          <w:rFonts w:ascii="Blogger Sans" w:hAnsi="Blogger Sans" w:cs="Times New Roman"/>
          <w:b/>
          <w:bCs/>
          <w:sz w:val="24"/>
          <w:szCs w:val="24"/>
        </w:rPr>
        <w:t>118</w:t>
      </w:r>
      <w:r w:rsidR="00EE00D8" w:rsidRPr="00C7215A">
        <w:rPr>
          <w:rFonts w:ascii="Blogger Sans" w:hAnsi="Blogger Sans" w:cs="Times New Roman"/>
          <w:b/>
          <w:bCs/>
          <w:sz w:val="24"/>
          <w:szCs w:val="24"/>
        </w:rPr>
        <w:t xml:space="preserve"> konsultacji.</w:t>
      </w:r>
    </w:p>
    <w:p w14:paraId="65CD1603" w14:textId="1A004DCA" w:rsidR="005F3D97" w:rsidRPr="00E7295C" w:rsidRDefault="005F3D97" w:rsidP="00E7295C">
      <w:pPr>
        <w:widowControl w:val="0"/>
        <w:suppressAutoHyphens/>
        <w:spacing w:after="120" w:line="240" w:lineRule="auto"/>
        <w:jc w:val="both"/>
        <w:rPr>
          <w:rFonts w:ascii="Blogger Sans" w:hAnsi="Blogger Sans" w:cs="Times New Roman"/>
          <w:bCs/>
          <w:sz w:val="24"/>
          <w:szCs w:val="24"/>
        </w:rPr>
      </w:pPr>
      <w:r w:rsidRPr="00C7215A">
        <w:rPr>
          <w:rFonts w:ascii="Blogger Sans" w:eastAsia="Lucida Sans Unicode" w:hAnsi="Blogger Sans" w:cs="Times New Roman"/>
          <w:sz w:val="24"/>
          <w:szCs w:val="24"/>
          <w:lang w:bidi="en-US"/>
        </w:rPr>
        <w:t xml:space="preserve">Strukturę pomocy udzielonej </w:t>
      </w:r>
      <w:r w:rsidR="002E360A" w:rsidRPr="00C7215A">
        <w:rPr>
          <w:rFonts w:ascii="Blogger Sans" w:eastAsia="Lucida Sans Unicode" w:hAnsi="Blogger Sans" w:cs="Times New Roman"/>
          <w:sz w:val="24"/>
          <w:szCs w:val="24"/>
          <w:lang w:bidi="en-US"/>
        </w:rPr>
        <w:t xml:space="preserve">osobom </w:t>
      </w:r>
      <w:r w:rsidR="00434D8C" w:rsidRPr="00C7215A">
        <w:rPr>
          <w:rFonts w:ascii="Blogger Sans" w:eastAsia="Lucida Sans Unicode" w:hAnsi="Blogger Sans" w:cs="Times New Roman"/>
          <w:sz w:val="24"/>
          <w:szCs w:val="24"/>
          <w:lang w:bidi="en-US"/>
        </w:rPr>
        <w:t xml:space="preserve">zgłaszającym się do PIK </w:t>
      </w:r>
      <w:r w:rsidR="009142CC" w:rsidRPr="00C7215A">
        <w:rPr>
          <w:rFonts w:ascii="Blogger Sans" w:eastAsia="Lucida Sans Unicode" w:hAnsi="Blogger Sans" w:cs="Times New Roman"/>
          <w:sz w:val="24"/>
          <w:szCs w:val="24"/>
          <w:lang w:bidi="en-US"/>
        </w:rPr>
        <w:t>przedstawia tabela 7</w:t>
      </w:r>
      <w:r w:rsidRPr="00C7215A">
        <w:rPr>
          <w:rFonts w:ascii="Blogger Sans" w:eastAsia="Lucida Sans Unicode" w:hAnsi="Blogger Sans" w:cs="Times New Roman"/>
          <w:sz w:val="24"/>
          <w:szCs w:val="24"/>
          <w:lang w:bidi="en-US"/>
        </w:rPr>
        <w:t>.</w:t>
      </w:r>
    </w:p>
    <w:p w14:paraId="342D3DFE" w14:textId="77777777" w:rsidR="00A84822" w:rsidRDefault="00A84822" w:rsidP="000361A8">
      <w:pPr>
        <w:widowControl w:val="0"/>
        <w:suppressAutoHyphens/>
        <w:spacing w:after="0" w:line="240" w:lineRule="auto"/>
        <w:jc w:val="both"/>
        <w:rPr>
          <w:rFonts w:ascii="Blogger Sans" w:eastAsia="Times New Roman" w:hAnsi="Blogger Sans" w:cs="Times New Roman"/>
          <w:b/>
          <w:bCs/>
          <w:sz w:val="24"/>
          <w:szCs w:val="24"/>
          <w:lang w:eastAsia="pl-PL"/>
        </w:rPr>
      </w:pPr>
    </w:p>
    <w:p w14:paraId="46B01AD4" w14:textId="77777777" w:rsidR="00A84822" w:rsidRDefault="00A84822" w:rsidP="000361A8">
      <w:pPr>
        <w:widowControl w:val="0"/>
        <w:suppressAutoHyphens/>
        <w:spacing w:after="0" w:line="240" w:lineRule="auto"/>
        <w:jc w:val="both"/>
        <w:rPr>
          <w:rFonts w:ascii="Blogger Sans" w:eastAsia="Times New Roman" w:hAnsi="Blogger Sans" w:cs="Times New Roman"/>
          <w:b/>
          <w:bCs/>
          <w:sz w:val="24"/>
          <w:szCs w:val="24"/>
          <w:lang w:eastAsia="pl-PL"/>
        </w:rPr>
      </w:pPr>
    </w:p>
    <w:p w14:paraId="07D2666E" w14:textId="77777777" w:rsidR="00EE00D8" w:rsidRPr="00C7215A" w:rsidRDefault="009142CC" w:rsidP="000361A8">
      <w:pPr>
        <w:widowControl w:val="0"/>
        <w:suppressAutoHyphens/>
        <w:spacing w:after="0" w:line="240" w:lineRule="auto"/>
        <w:jc w:val="both"/>
        <w:rPr>
          <w:rFonts w:ascii="Blogger Sans" w:eastAsia="Lucida Sans Unicode" w:hAnsi="Blogger Sans" w:cs="Times New Roman"/>
          <w:b/>
          <w:sz w:val="24"/>
          <w:szCs w:val="24"/>
          <w:lang w:bidi="en-US"/>
        </w:rPr>
      </w:pPr>
      <w:r w:rsidRPr="00C7215A">
        <w:rPr>
          <w:rFonts w:ascii="Blogger Sans" w:eastAsia="Times New Roman" w:hAnsi="Blogger Sans" w:cs="Times New Roman"/>
          <w:b/>
          <w:bCs/>
          <w:sz w:val="24"/>
          <w:szCs w:val="24"/>
          <w:lang w:eastAsia="pl-PL"/>
        </w:rPr>
        <w:t>Tabela 7</w:t>
      </w:r>
      <w:r w:rsidR="00F95449" w:rsidRPr="00C7215A">
        <w:rPr>
          <w:rFonts w:ascii="Blogger Sans" w:eastAsia="Times New Roman" w:hAnsi="Blogger Sans" w:cs="Times New Roman"/>
          <w:b/>
          <w:bCs/>
          <w:sz w:val="24"/>
          <w:szCs w:val="24"/>
          <w:lang w:eastAsia="pl-PL"/>
        </w:rPr>
        <w:t xml:space="preserve">. </w:t>
      </w:r>
      <w:r w:rsidR="00310E53" w:rsidRPr="00C7215A">
        <w:rPr>
          <w:rFonts w:ascii="Blogger Sans" w:eastAsia="Lucida Sans Unicode" w:hAnsi="Blogger Sans" w:cs="Times New Roman"/>
          <w:b/>
          <w:sz w:val="24"/>
          <w:szCs w:val="24"/>
          <w:lang w:bidi="en-US"/>
        </w:rPr>
        <w:t xml:space="preserve">Struktura pomocy udzielonej osobom </w:t>
      </w:r>
      <w:r w:rsidR="008C3D11">
        <w:rPr>
          <w:rFonts w:ascii="Blogger Sans" w:eastAsia="Lucida Sans Unicode" w:hAnsi="Blogger Sans" w:cs="Times New Roman"/>
          <w:b/>
          <w:sz w:val="24"/>
          <w:szCs w:val="24"/>
          <w:lang w:bidi="en-US"/>
        </w:rPr>
        <w:t>w ramach</w:t>
      </w:r>
      <w:r w:rsidR="00EE00D8" w:rsidRPr="00C7215A">
        <w:rPr>
          <w:rFonts w:ascii="Blogger Sans" w:eastAsia="Lucida Sans Unicode" w:hAnsi="Blogger Sans" w:cs="Times New Roman"/>
          <w:b/>
          <w:sz w:val="24"/>
          <w:szCs w:val="24"/>
          <w:lang w:bidi="en-US"/>
        </w:rPr>
        <w:t xml:space="preserve"> Punktu Interwencji K</w:t>
      </w:r>
      <w:r w:rsidR="00310E53" w:rsidRPr="00C7215A">
        <w:rPr>
          <w:rFonts w:ascii="Blogger Sans" w:eastAsia="Lucida Sans Unicode" w:hAnsi="Blogger Sans" w:cs="Times New Roman"/>
          <w:b/>
          <w:sz w:val="24"/>
          <w:szCs w:val="24"/>
          <w:lang w:bidi="en-US"/>
        </w:rPr>
        <w:t xml:space="preserve">ryzysowej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772"/>
        <w:gridCol w:w="992"/>
        <w:gridCol w:w="1048"/>
        <w:gridCol w:w="1559"/>
        <w:gridCol w:w="2268"/>
      </w:tblGrid>
      <w:tr w:rsidR="00EE00D8" w:rsidRPr="005F3668" w14:paraId="3A600C1A" w14:textId="77777777" w:rsidTr="00E4753E">
        <w:trPr>
          <w:tblHeader/>
        </w:trPr>
        <w:tc>
          <w:tcPr>
            <w:tcW w:w="3772" w:type="dxa"/>
            <w:tcBorders>
              <w:top w:val="single" w:sz="1" w:space="0" w:color="000000"/>
              <w:left w:val="single" w:sz="1" w:space="0" w:color="000000"/>
              <w:bottom w:val="single" w:sz="1" w:space="0" w:color="000000"/>
            </w:tcBorders>
            <w:shd w:val="clear" w:color="auto" w:fill="FDE9D9" w:themeFill="accent6" w:themeFillTint="33"/>
          </w:tcPr>
          <w:p w14:paraId="2DB04EAC" w14:textId="77777777" w:rsidR="00EE00D8" w:rsidRPr="008C3D11" w:rsidRDefault="00EE00D8" w:rsidP="003402AE">
            <w:pPr>
              <w:pStyle w:val="Nagwektabeli"/>
              <w:snapToGrid w:val="0"/>
              <w:spacing w:after="0"/>
              <w:rPr>
                <w:rFonts w:cs="Times New Roman"/>
                <w:color w:val="auto"/>
                <w:lang w:val="pl-PL"/>
              </w:rPr>
            </w:pPr>
            <w:r w:rsidRPr="008C3D11">
              <w:rPr>
                <w:rFonts w:cs="Times New Roman"/>
                <w:color w:val="auto"/>
                <w:lang w:val="pl-PL"/>
              </w:rPr>
              <w:t>Wyszczególnienie</w:t>
            </w:r>
          </w:p>
        </w:tc>
        <w:tc>
          <w:tcPr>
            <w:tcW w:w="992" w:type="dxa"/>
            <w:tcBorders>
              <w:top w:val="single" w:sz="1" w:space="0" w:color="000000"/>
              <w:left w:val="single" w:sz="1" w:space="0" w:color="000000"/>
              <w:bottom w:val="single" w:sz="1" w:space="0" w:color="000000"/>
            </w:tcBorders>
            <w:shd w:val="clear" w:color="auto" w:fill="FDE9D9" w:themeFill="accent6" w:themeFillTint="33"/>
          </w:tcPr>
          <w:p w14:paraId="5FC6E59D" w14:textId="77777777" w:rsidR="00EE00D8" w:rsidRPr="008C3D11" w:rsidRDefault="00EE00D8" w:rsidP="003402AE">
            <w:pPr>
              <w:pStyle w:val="Nagwektabeli"/>
              <w:snapToGrid w:val="0"/>
              <w:spacing w:after="0"/>
              <w:rPr>
                <w:rFonts w:cs="Times New Roman"/>
                <w:color w:val="auto"/>
                <w:lang w:val="pl-PL"/>
              </w:rPr>
            </w:pPr>
            <w:r w:rsidRPr="008C3D11">
              <w:rPr>
                <w:rFonts w:cs="Times New Roman"/>
                <w:color w:val="auto"/>
                <w:lang w:val="pl-PL"/>
              </w:rPr>
              <w:t>Łącznie</w:t>
            </w:r>
          </w:p>
        </w:tc>
        <w:tc>
          <w:tcPr>
            <w:tcW w:w="1048" w:type="dxa"/>
            <w:tcBorders>
              <w:top w:val="single" w:sz="1" w:space="0" w:color="000000"/>
              <w:left w:val="single" w:sz="1" w:space="0" w:color="000000"/>
              <w:bottom w:val="single" w:sz="1" w:space="0" w:color="000000"/>
            </w:tcBorders>
            <w:shd w:val="clear" w:color="auto" w:fill="FDE9D9" w:themeFill="accent6" w:themeFillTint="33"/>
          </w:tcPr>
          <w:p w14:paraId="6C639CA9" w14:textId="77777777" w:rsidR="00EE00D8" w:rsidRPr="008C3D11" w:rsidRDefault="00EE00D8" w:rsidP="003402AE">
            <w:pPr>
              <w:pStyle w:val="Nagwektabeli"/>
              <w:snapToGrid w:val="0"/>
              <w:spacing w:after="0"/>
              <w:rPr>
                <w:rFonts w:cs="Times New Roman"/>
                <w:color w:val="auto"/>
                <w:lang w:val="pl-PL"/>
              </w:rPr>
            </w:pPr>
            <w:r w:rsidRPr="008C3D11">
              <w:rPr>
                <w:rFonts w:cs="Times New Roman"/>
                <w:color w:val="auto"/>
                <w:lang w:val="pl-PL"/>
              </w:rPr>
              <w:t>Porady</w:t>
            </w:r>
          </w:p>
        </w:tc>
        <w:tc>
          <w:tcPr>
            <w:tcW w:w="1559" w:type="dxa"/>
            <w:tcBorders>
              <w:top w:val="single" w:sz="1" w:space="0" w:color="000000"/>
              <w:left w:val="single" w:sz="1" w:space="0" w:color="000000"/>
              <w:bottom w:val="single" w:sz="1" w:space="0" w:color="000000"/>
            </w:tcBorders>
            <w:shd w:val="clear" w:color="auto" w:fill="FDE9D9" w:themeFill="accent6" w:themeFillTint="33"/>
          </w:tcPr>
          <w:p w14:paraId="447DFD6D" w14:textId="77777777" w:rsidR="00EE00D8" w:rsidRPr="008C3D11" w:rsidRDefault="00EE00D8" w:rsidP="003402AE">
            <w:pPr>
              <w:pStyle w:val="Nagwektabeli"/>
              <w:snapToGrid w:val="0"/>
              <w:spacing w:after="0"/>
              <w:rPr>
                <w:rFonts w:cs="Times New Roman"/>
                <w:color w:val="auto"/>
                <w:lang w:val="pl-PL"/>
              </w:rPr>
            </w:pPr>
            <w:r w:rsidRPr="008C3D11">
              <w:rPr>
                <w:rFonts w:cs="Times New Roman"/>
                <w:color w:val="auto"/>
                <w:lang w:val="pl-PL"/>
              </w:rPr>
              <w:t>Skierowanie</w:t>
            </w:r>
          </w:p>
          <w:p w14:paraId="30700628" w14:textId="77777777" w:rsidR="00EE00D8" w:rsidRPr="008C3D11" w:rsidRDefault="00EE00D8" w:rsidP="003402AE">
            <w:pPr>
              <w:pStyle w:val="Nagwektabeli"/>
              <w:spacing w:after="0"/>
              <w:rPr>
                <w:rFonts w:cs="Times New Roman"/>
                <w:color w:val="auto"/>
                <w:lang w:val="pl-PL"/>
              </w:rPr>
            </w:pPr>
            <w:r w:rsidRPr="008C3D11">
              <w:rPr>
                <w:rFonts w:cs="Times New Roman"/>
                <w:color w:val="auto"/>
                <w:lang w:val="pl-PL"/>
              </w:rPr>
              <w:t xml:space="preserve">do psychologa </w:t>
            </w:r>
          </w:p>
        </w:tc>
        <w:tc>
          <w:tcPr>
            <w:tcW w:w="2268" w:type="dxa"/>
            <w:tcBorders>
              <w:top w:val="single" w:sz="1" w:space="0" w:color="000000"/>
              <w:left w:val="single" w:sz="1" w:space="0" w:color="000000"/>
              <w:bottom w:val="single" w:sz="1" w:space="0" w:color="000000"/>
              <w:right w:val="single" w:sz="1" w:space="0" w:color="000000"/>
            </w:tcBorders>
            <w:shd w:val="clear" w:color="auto" w:fill="FDE9D9" w:themeFill="accent6" w:themeFillTint="33"/>
          </w:tcPr>
          <w:p w14:paraId="54A8F1EA" w14:textId="77777777" w:rsidR="00EE00D8" w:rsidRPr="008C3D11" w:rsidRDefault="00EE00D8" w:rsidP="003402AE">
            <w:pPr>
              <w:pStyle w:val="Nagwektabeli"/>
              <w:snapToGrid w:val="0"/>
              <w:spacing w:after="0"/>
              <w:rPr>
                <w:rFonts w:cs="Times New Roman"/>
                <w:color w:val="auto"/>
                <w:lang w:val="pl-PL"/>
              </w:rPr>
            </w:pPr>
            <w:r w:rsidRPr="008C3D11">
              <w:rPr>
                <w:rFonts w:cs="Times New Roman"/>
                <w:color w:val="auto"/>
                <w:lang w:val="pl-PL"/>
              </w:rPr>
              <w:t xml:space="preserve">Skierowanie do </w:t>
            </w:r>
          </w:p>
          <w:p w14:paraId="70557F7D" w14:textId="77777777" w:rsidR="00EE00D8" w:rsidRPr="008C3D11" w:rsidRDefault="00EE00D8" w:rsidP="003402AE">
            <w:pPr>
              <w:pStyle w:val="Nagwektabeli"/>
              <w:spacing w:after="0"/>
              <w:rPr>
                <w:rFonts w:cs="Times New Roman"/>
                <w:color w:val="auto"/>
                <w:lang w:val="pl-PL"/>
              </w:rPr>
            </w:pPr>
            <w:r w:rsidRPr="008C3D11">
              <w:rPr>
                <w:rFonts w:cs="Times New Roman"/>
                <w:color w:val="auto"/>
                <w:lang w:val="pl-PL"/>
              </w:rPr>
              <w:t xml:space="preserve">pedagoga lub </w:t>
            </w:r>
          </w:p>
          <w:p w14:paraId="1B08C451" w14:textId="77777777" w:rsidR="00EE00D8" w:rsidRPr="008C3D11" w:rsidRDefault="00EE00D8" w:rsidP="003402AE">
            <w:pPr>
              <w:pStyle w:val="Nagwektabeli"/>
              <w:spacing w:after="0"/>
              <w:rPr>
                <w:rFonts w:cs="Times New Roman"/>
                <w:color w:val="auto"/>
                <w:lang w:val="pl-PL"/>
              </w:rPr>
            </w:pPr>
            <w:r w:rsidRPr="008C3D11">
              <w:rPr>
                <w:rFonts w:cs="Times New Roman"/>
                <w:color w:val="auto"/>
                <w:lang w:val="pl-PL"/>
              </w:rPr>
              <w:t>doradcy rodzinnego</w:t>
            </w:r>
          </w:p>
        </w:tc>
      </w:tr>
      <w:tr w:rsidR="00EE00D8" w:rsidRPr="005F3668" w14:paraId="575ECB46" w14:textId="77777777" w:rsidTr="00E4753E">
        <w:tc>
          <w:tcPr>
            <w:tcW w:w="3772" w:type="dxa"/>
            <w:tcBorders>
              <w:left w:val="single" w:sz="1" w:space="0" w:color="000000"/>
              <w:bottom w:val="single" w:sz="1" w:space="0" w:color="000000"/>
            </w:tcBorders>
            <w:shd w:val="clear" w:color="auto" w:fill="auto"/>
          </w:tcPr>
          <w:p w14:paraId="11BD0F86"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Przemoc</w:t>
            </w:r>
          </w:p>
        </w:tc>
        <w:tc>
          <w:tcPr>
            <w:tcW w:w="992" w:type="dxa"/>
            <w:tcBorders>
              <w:left w:val="single" w:sz="1" w:space="0" w:color="000000"/>
              <w:bottom w:val="single" w:sz="1" w:space="0" w:color="000000"/>
            </w:tcBorders>
            <w:shd w:val="clear" w:color="auto" w:fill="auto"/>
          </w:tcPr>
          <w:p w14:paraId="1D09457F" w14:textId="2C3EACAE" w:rsidR="00EE00D8" w:rsidRPr="008C3D11" w:rsidRDefault="00992F8D" w:rsidP="00711791">
            <w:pPr>
              <w:pStyle w:val="Zawartotabeli"/>
              <w:snapToGrid w:val="0"/>
              <w:spacing w:after="0"/>
              <w:jc w:val="center"/>
              <w:rPr>
                <w:rFonts w:cs="Times New Roman"/>
                <w:color w:val="auto"/>
                <w:lang w:val="pl-PL"/>
              </w:rPr>
            </w:pPr>
            <w:r>
              <w:rPr>
                <w:rFonts w:cs="Times New Roman"/>
                <w:color w:val="auto"/>
                <w:lang w:val="pl-PL"/>
              </w:rPr>
              <w:t>29</w:t>
            </w:r>
          </w:p>
        </w:tc>
        <w:tc>
          <w:tcPr>
            <w:tcW w:w="1048" w:type="dxa"/>
            <w:tcBorders>
              <w:left w:val="single" w:sz="1" w:space="0" w:color="000000"/>
              <w:bottom w:val="single" w:sz="1" w:space="0" w:color="000000"/>
            </w:tcBorders>
            <w:shd w:val="clear" w:color="auto" w:fill="auto"/>
          </w:tcPr>
          <w:p w14:paraId="07BBED5C" w14:textId="12982BAB" w:rsidR="00EE00D8" w:rsidRPr="008C3D11" w:rsidRDefault="00992F8D" w:rsidP="00711791">
            <w:pPr>
              <w:pStyle w:val="Zawartotabeli"/>
              <w:snapToGrid w:val="0"/>
              <w:spacing w:after="0"/>
              <w:jc w:val="center"/>
              <w:rPr>
                <w:rFonts w:cs="Times New Roman"/>
                <w:color w:val="auto"/>
                <w:lang w:val="pl-PL"/>
              </w:rPr>
            </w:pPr>
            <w:r>
              <w:rPr>
                <w:rFonts w:cs="Times New Roman"/>
                <w:color w:val="auto"/>
                <w:lang w:val="pl-PL"/>
              </w:rPr>
              <w:t>29</w:t>
            </w:r>
          </w:p>
        </w:tc>
        <w:tc>
          <w:tcPr>
            <w:tcW w:w="1559" w:type="dxa"/>
            <w:tcBorders>
              <w:left w:val="single" w:sz="1" w:space="0" w:color="000000"/>
              <w:bottom w:val="single" w:sz="1" w:space="0" w:color="000000"/>
            </w:tcBorders>
            <w:shd w:val="clear" w:color="auto" w:fill="auto"/>
          </w:tcPr>
          <w:p w14:paraId="4F8D9C31" w14:textId="2AF5BE7F" w:rsidR="00EE00D8" w:rsidRPr="008C3D11" w:rsidRDefault="00C7215A" w:rsidP="00711791">
            <w:pPr>
              <w:pStyle w:val="Zawartotabeli"/>
              <w:snapToGrid w:val="0"/>
              <w:spacing w:after="0"/>
              <w:jc w:val="center"/>
              <w:rPr>
                <w:rFonts w:cs="Times New Roman"/>
                <w:color w:val="auto"/>
                <w:lang w:val="pl-PL"/>
              </w:rPr>
            </w:pPr>
            <w:r w:rsidRPr="008C3D11">
              <w:rPr>
                <w:rFonts w:cs="Times New Roman"/>
                <w:color w:val="auto"/>
                <w:lang w:val="pl-PL"/>
              </w:rPr>
              <w:t>1</w:t>
            </w:r>
            <w:r w:rsidR="00711791">
              <w:rPr>
                <w:rFonts w:cs="Times New Roman"/>
                <w:color w:val="auto"/>
                <w:lang w:val="pl-PL"/>
              </w:rPr>
              <w:t>0</w:t>
            </w:r>
          </w:p>
        </w:tc>
        <w:tc>
          <w:tcPr>
            <w:tcW w:w="2268" w:type="dxa"/>
            <w:tcBorders>
              <w:left w:val="single" w:sz="1" w:space="0" w:color="000000"/>
              <w:bottom w:val="single" w:sz="1" w:space="0" w:color="000000"/>
              <w:right w:val="single" w:sz="1" w:space="0" w:color="000000"/>
            </w:tcBorders>
            <w:shd w:val="clear" w:color="auto" w:fill="auto"/>
          </w:tcPr>
          <w:p w14:paraId="06ADDF5E" w14:textId="313B4AFE"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11</w:t>
            </w:r>
          </w:p>
        </w:tc>
      </w:tr>
      <w:tr w:rsidR="00EE00D8" w:rsidRPr="005F3668" w14:paraId="3E8E54DF" w14:textId="77777777" w:rsidTr="00E4753E">
        <w:tc>
          <w:tcPr>
            <w:tcW w:w="3772" w:type="dxa"/>
            <w:tcBorders>
              <w:left w:val="single" w:sz="1" w:space="0" w:color="000000"/>
              <w:bottom w:val="single" w:sz="1" w:space="0" w:color="000000"/>
            </w:tcBorders>
            <w:shd w:val="clear" w:color="auto" w:fill="auto"/>
          </w:tcPr>
          <w:p w14:paraId="6AA92A1F"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Dzieci ofiary przemocy</w:t>
            </w:r>
          </w:p>
        </w:tc>
        <w:tc>
          <w:tcPr>
            <w:tcW w:w="992" w:type="dxa"/>
            <w:tcBorders>
              <w:left w:val="single" w:sz="1" w:space="0" w:color="000000"/>
              <w:bottom w:val="single" w:sz="1" w:space="0" w:color="000000"/>
            </w:tcBorders>
            <w:shd w:val="clear" w:color="auto" w:fill="auto"/>
          </w:tcPr>
          <w:p w14:paraId="76C1E477" w14:textId="16F8A673"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c>
          <w:tcPr>
            <w:tcW w:w="1048" w:type="dxa"/>
            <w:tcBorders>
              <w:left w:val="single" w:sz="1" w:space="0" w:color="000000"/>
              <w:bottom w:val="single" w:sz="1" w:space="0" w:color="000000"/>
            </w:tcBorders>
            <w:shd w:val="clear" w:color="auto" w:fill="auto"/>
          </w:tcPr>
          <w:p w14:paraId="07669714" w14:textId="5E04A397"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c>
          <w:tcPr>
            <w:tcW w:w="1559" w:type="dxa"/>
            <w:tcBorders>
              <w:left w:val="single" w:sz="1" w:space="0" w:color="000000"/>
              <w:bottom w:val="single" w:sz="1" w:space="0" w:color="000000"/>
            </w:tcBorders>
            <w:shd w:val="clear" w:color="auto" w:fill="auto"/>
          </w:tcPr>
          <w:p w14:paraId="05BE98D6" w14:textId="77777777" w:rsidR="00EE00D8"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7BF9F08D" w14:textId="1ABC5651"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r>
      <w:tr w:rsidR="00EE00D8" w:rsidRPr="005F3668" w14:paraId="79A915A4" w14:textId="77777777" w:rsidTr="00E4753E">
        <w:tc>
          <w:tcPr>
            <w:tcW w:w="3772" w:type="dxa"/>
            <w:tcBorders>
              <w:left w:val="single" w:sz="1" w:space="0" w:color="000000"/>
              <w:bottom w:val="single" w:sz="1" w:space="0" w:color="000000"/>
            </w:tcBorders>
            <w:shd w:val="clear" w:color="auto" w:fill="auto"/>
          </w:tcPr>
          <w:p w14:paraId="755ACE64"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Alkoholizm i inne uzależnienia, współuzależnienie</w:t>
            </w:r>
          </w:p>
        </w:tc>
        <w:tc>
          <w:tcPr>
            <w:tcW w:w="992" w:type="dxa"/>
            <w:tcBorders>
              <w:left w:val="single" w:sz="1" w:space="0" w:color="000000"/>
              <w:bottom w:val="single" w:sz="1" w:space="0" w:color="000000"/>
            </w:tcBorders>
            <w:shd w:val="clear" w:color="auto" w:fill="auto"/>
          </w:tcPr>
          <w:p w14:paraId="37ACDB4C" w14:textId="2DA0D00A" w:rsidR="00EE00D8" w:rsidRPr="008C3D11" w:rsidRDefault="00992F8D" w:rsidP="00711791">
            <w:pPr>
              <w:pStyle w:val="Zawartotabeli"/>
              <w:snapToGrid w:val="0"/>
              <w:spacing w:after="0"/>
              <w:jc w:val="center"/>
              <w:rPr>
                <w:rFonts w:cs="Times New Roman"/>
                <w:color w:val="auto"/>
                <w:lang w:val="pl-PL"/>
              </w:rPr>
            </w:pPr>
            <w:r>
              <w:rPr>
                <w:rFonts w:cs="Times New Roman"/>
                <w:color w:val="auto"/>
                <w:lang w:val="pl-PL"/>
              </w:rPr>
              <w:t>22</w:t>
            </w:r>
          </w:p>
        </w:tc>
        <w:tc>
          <w:tcPr>
            <w:tcW w:w="1048" w:type="dxa"/>
            <w:tcBorders>
              <w:left w:val="single" w:sz="1" w:space="0" w:color="000000"/>
              <w:bottom w:val="single" w:sz="1" w:space="0" w:color="000000"/>
            </w:tcBorders>
            <w:shd w:val="clear" w:color="auto" w:fill="auto"/>
          </w:tcPr>
          <w:p w14:paraId="7D65CDF2" w14:textId="487F10C2" w:rsidR="00EE00D8" w:rsidRPr="008C3D11" w:rsidRDefault="00992F8D" w:rsidP="00711791">
            <w:pPr>
              <w:pStyle w:val="Zawartotabeli"/>
              <w:snapToGrid w:val="0"/>
              <w:spacing w:after="0"/>
              <w:jc w:val="center"/>
              <w:rPr>
                <w:rFonts w:cs="Times New Roman"/>
                <w:color w:val="auto"/>
                <w:lang w:val="pl-PL"/>
              </w:rPr>
            </w:pPr>
            <w:r>
              <w:rPr>
                <w:rFonts w:cs="Times New Roman"/>
                <w:color w:val="auto"/>
                <w:lang w:val="pl-PL"/>
              </w:rPr>
              <w:t>22</w:t>
            </w:r>
          </w:p>
        </w:tc>
        <w:tc>
          <w:tcPr>
            <w:tcW w:w="1559" w:type="dxa"/>
            <w:tcBorders>
              <w:left w:val="single" w:sz="1" w:space="0" w:color="000000"/>
              <w:bottom w:val="single" w:sz="1" w:space="0" w:color="000000"/>
            </w:tcBorders>
            <w:shd w:val="clear" w:color="auto" w:fill="auto"/>
          </w:tcPr>
          <w:p w14:paraId="459AA6DD" w14:textId="5AB05AF6"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5</w:t>
            </w:r>
          </w:p>
        </w:tc>
        <w:tc>
          <w:tcPr>
            <w:tcW w:w="2268" w:type="dxa"/>
            <w:tcBorders>
              <w:left w:val="single" w:sz="1" w:space="0" w:color="000000"/>
              <w:bottom w:val="single" w:sz="1" w:space="0" w:color="000000"/>
              <w:right w:val="single" w:sz="1" w:space="0" w:color="000000"/>
            </w:tcBorders>
            <w:shd w:val="clear" w:color="auto" w:fill="auto"/>
          </w:tcPr>
          <w:p w14:paraId="59004021" w14:textId="6CEE88A0"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10</w:t>
            </w:r>
          </w:p>
        </w:tc>
      </w:tr>
      <w:tr w:rsidR="00EE00D8" w:rsidRPr="005F3668" w14:paraId="7E549B8C" w14:textId="77777777" w:rsidTr="00E4753E">
        <w:tc>
          <w:tcPr>
            <w:tcW w:w="3772" w:type="dxa"/>
            <w:tcBorders>
              <w:left w:val="single" w:sz="1" w:space="0" w:color="000000"/>
              <w:bottom w:val="single" w:sz="1" w:space="0" w:color="000000"/>
            </w:tcBorders>
            <w:shd w:val="clear" w:color="auto" w:fill="auto"/>
          </w:tcPr>
          <w:p w14:paraId="66B024BE"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Molestowanie, gwałt</w:t>
            </w:r>
          </w:p>
        </w:tc>
        <w:tc>
          <w:tcPr>
            <w:tcW w:w="992" w:type="dxa"/>
            <w:tcBorders>
              <w:left w:val="single" w:sz="1" w:space="0" w:color="000000"/>
              <w:bottom w:val="single" w:sz="1" w:space="0" w:color="000000"/>
            </w:tcBorders>
            <w:shd w:val="clear" w:color="auto" w:fill="auto"/>
          </w:tcPr>
          <w:p w14:paraId="0E7E8A15" w14:textId="0E4982C8"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1</w:t>
            </w:r>
          </w:p>
        </w:tc>
        <w:tc>
          <w:tcPr>
            <w:tcW w:w="1048" w:type="dxa"/>
            <w:tcBorders>
              <w:left w:val="single" w:sz="1" w:space="0" w:color="000000"/>
              <w:bottom w:val="single" w:sz="1" w:space="0" w:color="000000"/>
            </w:tcBorders>
            <w:shd w:val="clear" w:color="auto" w:fill="auto"/>
          </w:tcPr>
          <w:p w14:paraId="2784012D" w14:textId="4D3DF052"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1</w:t>
            </w:r>
          </w:p>
        </w:tc>
        <w:tc>
          <w:tcPr>
            <w:tcW w:w="1559" w:type="dxa"/>
            <w:tcBorders>
              <w:left w:val="single" w:sz="1" w:space="0" w:color="000000"/>
              <w:bottom w:val="single" w:sz="1" w:space="0" w:color="000000"/>
            </w:tcBorders>
            <w:shd w:val="clear" w:color="auto" w:fill="auto"/>
          </w:tcPr>
          <w:p w14:paraId="0E2DE202" w14:textId="75115A47" w:rsidR="00EE00D8" w:rsidRPr="008C3D11" w:rsidRDefault="00711791" w:rsidP="003402AE">
            <w:pPr>
              <w:pStyle w:val="Zawartotabeli"/>
              <w:snapToGrid w:val="0"/>
              <w:spacing w:after="0"/>
              <w:jc w:val="center"/>
              <w:rPr>
                <w:rFonts w:cs="Times New Roman"/>
                <w:color w:val="auto"/>
                <w:lang w:val="pl-PL"/>
              </w:rPr>
            </w:pPr>
            <w:r>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11442538" w14:textId="2B0EB8BE" w:rsidR="00EE00D8" w:rsidRPr="008C3D11" w:rsidRDefault="00844AA5" w:rsidP="003402AE">
            <w:pPr>
              <w:pStyle w:val="Zawartotabeli"/>
              <w:snapToGrid w:val="0"/>
              <w:spacing w:after="0"/>
              <w:jc w:val="center"/>
              <w:rPr>
                <w:rFonts w:cs="Times New Roman"/>
                <w:color w:val="auto"/>
                <w:lang w:val="pl-PL"/>
              </w:rPr>
            </w:pPr>
            <w:r>
              <w:rPr>
                <w:rFonts w:cs="Times New Roman"/>
                <w:color w:val="auto"/>
                <w:lang w:val="pl-PL"/>
              </w:rPr>
              <w:t>1</w:t>
            </w:r>
          </w:p>
        </w:tc>
      </w:tr>
      <w:tr w:rsidR="00EE00D8" w:rsidRPr="005F3668" w14:paraId="509CAB5E" w14:textId="77777777" w:rsidTr="00E4753E">
        <w:tc>
          <w:tcPr>
            <w:tcW w:w="3772" w:type="dxa"/>
            <w:tcBorders>
              <w:left w:val="single" w:sz="1" w:space="0" w:color="000000"/>
              <w:bottom w:val="single" w:sz="1" w:space="0" w:color="000000"/>
            </w:tcBorders>
            <w:shd w:val="clear" w:color="auto" w:fill="auto"/>
          </w:tcPr>
          <w:p w14:paraId="0EE051A2"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Niepełnosprawność i choroby psychiczne</w:t>
            </w:r>
          </w:p>
        </w:tc>
        <w:tc>
          <w:tcPr>
            <w:tcW w:w="992" w:type="dxa"/>
            <w:tcBorders>
              <w:left w:val="single" w:sz="1" w:space="0" w:color="000000"/>
              <w:bottom w:val="single" w:sz="1" w:space="0" w:color="000000"/>
            </w:tcBorders>
            <w:shd w:val="clear" w:color="auto" w:fill="auto"/>
          </w:tcPr>
          <w:p w14:paraId="4EA86C6C" w14:textId="1E587884"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3</w:t>
            </w:r>
          </w:p>
        </w:tc>
        <w:tc>
          <w:tcPr>
            <w:tcW w:w="1048" w:type="dxa"/>
            <w:tcBorders>
              <w:left w:val="single" w:sz="1" w:space="0" w:color="000000"/>
              <w:bottom w:val="single" w:sz="1" w:space="0" w:color="000000"/>
            </w:tcBorders>
            <w:shd w:val="clear" w:color="auto" w:fill="auto"/>
          </w:tcPr>
          <w:p w14:paraId="2E544A65" w14:textId="76D236C1"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3</w:t>
            </w:r>
          </w:p>
        </w:tc>
        <w:tc>
          <w:tcPr>
            <w:tcW w:w="1559" w:type="dxa"/>
            <w:tcBorders>
              <w:left w:val="single" w:sz="1" w:space="0" w:color="000000"/>
              <w:bottom w:val="single" w:sz="1" w:space="0" w:color="000000"/>
            </w:tcBorders>
            <w:shd w:val="clear" w:color="auto" w:fill="auto"/>
          </w:tcPr>
          <w:p w14:paraId="72B6D264" w14:textId="7A45EB96"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3</w:t>
            </w:r>
          </w:p>
        </w:tc>
        <w:tc>
          <w:tcPr>
            <w:tcW w:w="2268" w:type="dxa"/>
            <w:tcBorders>
              <w:left w:val="single" w:sz="1" w:space="0" w:color="000000"/>
              <w:bottom w:val="single" w:sz="1" w:space="0" w:color="000000"/>
              <w:right w:val="single" w:sz="1" w:space="0" w:color="000000"/>
            </w:tcBorders>
            <w:shd w:val="clear" w:color="auto" w:fill="auto"/>
          </w:tcPr>
          <w:p w14:paraId="6AB22E07" w14:textId="2C43F92D"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r>
      <w:tr w:rsidR="00EE00D8" w:rsidRPr="005F3668" w14:paraId="494E0CB5" w14:textId="77777777" w:rsidTr="00E4753E">
        <w:tc>
          <w:tcPr>
            <w:tcW w:w="3772" w:type="dxa"/>
            <w:tcBorders>
              <w:left w:val="single" w:sz="1" w:space="0" w:color="000000"/>
              <w:bottom w:val="single" w:sz="1" w:space="0" w:color="000000"/>
            </w:tcBorders>
            <w:shd w:val="clear" w:color="auto" w:fill="auto"/>
          </w:tcPr>
          <w:p w14:paraId="25671369" w14:textId="77777777" w:rsidR="00EE00D8" w:rsidRPr="008C3D11" w:rsidRDefault="00EE00D8" w:rsidP="001F7B2B">
            <w:pPr>
              <w:pStyle w:val="Zawartotabeli"/>
              <w:snapToGrid w:val="0"/>
              <w:spacing w:after="0"/>
              <w:rPr>
                <w:rFonts w:cs="Times New Roman"/>
                <w:color w:val="auto"/>
                <w:lang w:val="pl-PL"/>
              </w:rPr>
            </w:pPr>
            <w:r w:rsidRPr="008C3D11">
              <w:rPr>
                <w:rFonts w:cs="Times New Roman"/>
                <w:color w:val="auto"/>
                <w:lang w:val="pl-PL"/>
              </w:rPr>
              <w:t xml:space="preserve">Strata </w:t>
            </w:r>
            <w:r w:rsidR="001F7B2B" w:rsidRPr="008C3D11">
              <w:rPr>
                <w:rFonts w:cs="Times New Roman"/>
                <w:color w:val="auto"/>
                <w:lang w:val="pl-PL"/>
              </w:rPr>
              <w:t>b</w:t>
            </w:r>
            <w:r w:rsidRPr="008C3D11">
              <w:rPr>
                <w:rFonts w:cs="Times New Roman"/>
                <w:color w:val="auto"/>
                <w:lang w:val="pl-PL"/>
              </w:rPr>
              <w:t>liskiej osoby</w:t>
            </w:r>
          </w:p>
        </w:tc>
        <w:tc>
          <w:tcPr>
            <w:tcW w:w="992" w:type="dxa"/>
            <w:tcBorders>
              <w:left w:val="single" w:sz="1" w:space="0" w:color="000000"/>
              <w:bottom w:val="single" w:sz="1" w:space="0" w:color="000000"/>
            </w:tcBorders>
            <w:shd w:val="clear" w:color="auto" w:fill="auto"/>
          </w:tcPr>
          <w:p w14:paraId="7E6069F3" w14:textId="0E4C7AC3"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1</w:t>
            </w:r>
          </w:p>
        </w:tc>
        <w:tc>
          <w:tcPr>
            <w:tcW w:w="1048" w:type="dxa"/>
            <w:tcBorders>
              <w:left w:val="single" w:sz="1" w:space="0" w:color="000000"/>
              <w:bottom w:val="single" w:sz="1" w:space="0" w:color="000000"/>
            </w:tcBorders>
            <w:shd w:val="clear" w:color="auto" w:fill="auto"/>
          </w:tcPr>
          <w:p w14:paraId="53CD8211" w14:textId="6B0BBD7B"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1</w:t>
            </w:r>
          </w:p>
        </w:tc>
        <w:tc>
          <w:tcPr>
            <w:tcW w:w="1559" w:type="dxa"/>
            <w:tcBorders>
              <w:left w:val="single" w:sz="1" w:space="0" w:color="000000"/>
              <w:bottom w:val="single" w:sz="1" w:space="0" w:color="000000"/>
            </w:tcBorders>
            <w:shd w:val="clear" w:color="auto" w:fill="auto"/>
          </w:tcPr>
          <w:p w14:paraId="0E03AA82" w14:textId="562A79C4"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1</w:t>
            </w:r>
          </w:p>
        </w:tc>
        <w:tc>
          <w:tcPr>
            <w:tcW w:w="2268" w:type="dxa"/>
            <w:tcBorders>
              <w:left w:val="single" w:sz="1" w:space="0" w:color="000000"/>
              <w:bottom w:val="single" w:sz="1" w:space="0" w:color="000000"/>
              <w:right w:val="single" w:sz="1" w:space="0" w:color="000000"/>
            </w:tcBorders>
            <w:shd w:val="clear" w:color="auto" w:fill="auto"/>
          </w:tcPr>
          <w:p w14:paraId="3DB0F905"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3D8772A3" w14:textId="77777777" w:rsidTr="00E4753E">
        <w:tc>
          <w:tcPr>
            <w:tcW w:w="3772" w:type="dxa"/>
            <w:tcBorders>
              <w:left w:val="single" w:sz="1" w:space="0" w:color="000000"/>
              <w:bottom w:val="single" w:sz="1" w:space="0" w:color="000000"/>
            </w:tcBorders>
            <w:shd w:val="clear" w:color="auto" w:fill="auto"/>
          </w:tcPr>
          <w:p w14:paraId="524A5811"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Nieszczęśliwy wypadek, np. komunikacyjny</w:t>
            </w:r>
          </w:p>
        </w:tc>
        <w:tc>
          <w:tcPr>
            <w:tcW w:w="992" w:type="dxa"/>
            <w:tcBorders>
              <w:left w:val="single" w:sz="1" w:space="0" w:color="000000"/>
              <w:bottom w:val="single" w:sz="1" w:space="0" w:color="000000"/>
            </w:tcBorders>
            <w:shd w:val="clear" w:color="auto" w:fill="auto"/>
          </w:tcPr>
          <w:p w14:paraId="092155A0"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048" w:type="dxa"/>
            <w:tcBorders>
              <w:left w:val="single" w:sz="1" w:space="0" w:color="000000"/>
              <w:bottom w:val="single" w:sz="1" w:space="0" w:color="000000"/>
            </w:tcBorders>
            <w:shd w:val="clear" w:color="auto" w:fill="auto"/>
          </w:tcPr>
          <w:p w14:paraId="5EDE9F9C"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1D9DFE43"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51301AF8"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F79B5CA" w14:textId="77777777" w:rsidTr="00E4753E">
        <w:tc>
          <w:tcPr>
            <w:tcW w:w="3772" w:type="dxa"/>
            <w:tcBorders>
              <w:left w:val="single" w:sz="1" w:space="0" w:color="000000"/>
              <w:bottom w:val="single" w:sz="1" w:space="0" w:color="000000"/>
            </w:tcBorders>
            <w:shd w:val="clear" w:color="auto" w:fill="auto"/>
          </w:tcPr>
          <w:p w14:paraId="1045A931"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Bezdomność i problemy socjalno-bytowe</w:t>
            </w:r>
          </w:p>
        </w:tc>
        <w:tc>
          <w:tcPr>
            <w:tcW w:w="992" w:type="dxa"/>
            <w:tcBorders>
              <w:left w:val="single" w:sz="1" w:space="0" w:color="000000"/>
              <w:bottom w:val="single" w:sz="1" w:space="0" w:color="000000"/>
            </w:tcBorders>
            <w:shd w:val="clear" w:color="auto" w:fill="auto"/>
          </w:tcPr>
          <w:p w14:paraId="5B786556" w14:textId="0763CF5A"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1048" w:type="dxa"/>
            <w:tcBorders>
              <w:left w:val="single" w:sz="1" w:space="0" w:color="000000"/>
              <w:bottom w:val="single" w:sz="1" w:space="0" w:color="000000"/>
            </w:tcBorders>
            <w:shd w:val="clear" w:color="auto" w:fill="auto"/>
          </w:tcPr>
          <w:p w14:paraId="34D47859" w14:textId="471DA72E"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1559" w:type="dxa"/>
            <w:tcBorders>
              <w:left w:val="single" w:sz="1" w:space="0" w:color="000000"/>
              <w:bottom w:val="single" w:sz="1" w:space="0" w:color="000000"/>
            </w:tcBorders>
            <w:shd w:val="clear" w:color="auto" w:fill="auto"/>
          </w:tcPr>
          <w:p w14:paraId="5619BB95" w14:textId="44D2D5B9"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343E2762"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37BFA10" w14:textId="77777777" w:rsidTr="00E4753E">
        <w:tc>
          <w:tcPr>
            <w:tcW w:w="3772" w:type="dxa"/>
            <w:tcBorders>
              <w:left w:val="single" w:sz="1" w:space="0" w:color="000000"/>
              <w:bottom w:val="single" w:sz="1" w:space="0" w:color="000000"/>
            </w:tcBorders>
            <w:shd w:val="clear" w:color="auto" w:fill="auto"/>
          </w:tcPr>
          <w:p w14:paraId="0B3FE266"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Problemy rodzinne (bezradność, konflikty małżeństwie, problemy wychowawcze)</w:t>
            </w:r>
          </w:p>
        </w:tc>
        <w:tc>
          <w:tcPr>
            <w:tcW w:w="992" w:type="dxa"/>
            <w:tcBorders>
              <w:left w:val="single" w:sz="1" w:space="0" w:color="000000"/>
              <w:bottom w:val="single" w:sz="1" w:space="0" w:color="000000"/>
            </w:tcBorders>
            <w:shd w:val="clear" w:color="auto" w:fill="auto"/>
          </w:tcPr>
          <w:p w14:paraId="2CDD18A1" w14:textId="32154368"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3</w:t>
            </w:r>
          </w:p>
        </w:tc>
        <w:tc>
          <w:tcPr>
            <w:tcW w:w="1048" w:type="dxa"/>
            <w:tcBorders>
              <w:left w:val="single" w:sz="1" w:space="0" w:color="000000"/>
              <w:bottom w:val="single" w:sz="1" w:space="0" w:color="000000"/>
            </w:tcBorders>
            <w:shd w:val="clear" w:color="auto" w:fill="auto"/>
          </w:tcPr>
          <w:p w14:paraId="3906AD75" w14:textId="2C83914F"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3</w:t>
            </w:r>
          </w:p>
        </w:tc>
        <w:tc>
          <w:tcPr>
            <w:tcW w:w="1559" w:type="dxa"/>
            <w:tcBorders>
              <w:left w:val="single" w:sz="1" w:space="0" w:color="000000"/>
              <w:bottom w:val="single" w:sz="1" w:space="0" w:color="000000"/>
            </w:tcBorders>
            <w:shd w:val="clear" w:color="auto" w:fill="auto"/>
          </w:tcPr>
          <w:p w14:paraId="50393A98" w14:textId="6073D5BC"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3E89B1EF" w14:textId="1B53F76E"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1</w:t>
            </w:r>
          </w:p>
        </w:tc>
      </w:tr>
      <w:tr w:rsidR="00EE00D8" w:rsidRPr="005F3668" w14:paraId="02125CCB" w14:textId="77777777" w:rsidTr="00E4753E">
        <w:tc>
          <w:tcPr>
            <w:tcW w:w="3772" w:type="dxa"/>
            <w:tcBorders>
              <w:left w:val="single" w:sz="1" w:space="0" w:color="000000"/>
              <w:bottom w:val="single" w:sz="1" w:space="0" w:color="000000"/>
            </w:tcBorders>
            <w:shd w:val="clear" w:color="auto" w:fill="auto"/>
          </w:tcPr>
          <w:p w14:paraId="0635024C" w14:textId="77777777" w:rsidR="00EE00D8" w:rsidRPr="008C3D11" w:rsidRDefault="00C14137" w:rsidP="003402AE">
            <w:pPr>
              <w:pStyle w:val="Zawartotabeli"/>
              <w:snapToGrid w:val="0"/>
              <w:spacing w:after="0"/>
              <w:rPr>
                <w:rFonts w:cs="Times New Roman"/>
                <w:color w:val="auto"/>
                <w:lang w:val="pl-PL"/>
              </w:rPr>
            </w:pPr>
            <w:r w:rsidRPr="008C3D11">
              <w:rPr>
                <w:rFonts w:cs="Times New Roman"/>
                <w:color w:val="auto"/>
                <w:lang w:val="pl-PL"/>
              </w:rPr>
              <w:t>Próby samobó</w:t>
            </w:r>
            <w:r w:rsidR="00EE00D8" w:rsidRPr="008C3D11">
              <w:rPr>
                <w:rFonts w:cs="Times New Roman"/>
                <w:color w:val="auto"/>
                <w:lang w:val="pl-PL"/>
              </w:rPr>
              <w:t>jcze, myśli samobójcze</w:t>
            </w:r>
          </w:p>
        </w:tc>
        <w:tc>
          <w:tcPr>
            <w:tcW w:w="992" w:type="dxa"/>
            <w:tcBorders>
              <w:left w:val="single" w:sz="1" w:space="0" w:color="000000"/>
              <w:bottom w:val="single" w:sz="1" w:space="0" w:color="000000"/>
            </w:tcBorders>
            <w:shd w:val="clear" w:color="auto" w:fill="auto"/>
          </w:tcPr>
          <w:p w14:paraId="3AA5BFDA" w14:textId="06021077"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1</w:t>
            </w:r>
          </w:p>
        </w:tc>
        <w:tc>
          <w:tcPr>
            <w:tcW w:w="1048" w:type="dxa"/>
            <w:tcBorders>
              <w:left w:val="single" w:sz="1" w:space="0" w:color="000000"/>
              <w:bottom w:val="single" w:sz="1" w:space="0" w:color="000000"/>
            </w:tcBorders>
            <w:shd w:val="clear" w:color="auto" w:fill="auto"/>
          </w:tcPr>
          <w:p w14:paraId="03BDE86A" w14:textId="2B7EE22F"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1</w:t>
            </w:r>
          </w:p>
        </w:tc>
        <w:tc>
          <w:tcPr>
            <w:tcW w:w="1559" w:type="dxa"/>
            <w:tcBorders>
              <w:left w:val="single" w:sz="1" w:space="0" w:color="000000"/>
              <w:bottom w:val="single" w:sz="1" w:space="0" w:color="000000"/>
            </w:tcBorders>
            <w:shd w:val="clear" w:color="auto" w:fill="auto"/>
          </w:tcPr>
          <w:p w14:paraId="2789D24C" w14:textId="5692EA7D"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1</w:t>
            </w:r>
          </w:p>
        </w:tc>
        <w:tc>
          <w:tcPr>
            <w:tcW w:w="2268" w:type="dxa"/>
            <w:tcBorders>
              <w:left w:val="single" w:sz="1" w:space="0" w:color="000000"/>
              <w:bottom w:val="single" w:sz="1" w:space="0" w:color="000000"/>
              <w:right w:val="single" w:sz="1" w:space="0" w:color="000000"/>
            </w:tcBorders>
            <w:shd w:val="clear" w:color="auto" w:fill="auto"/>
          </w:tcPr>
          <w:p w14:paraId="6D557264" w14:textId="77777777" w:rsidR="00EE00D8"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33F6689B" w14:textId="77777777" w:rsidTr="00E4753E">
        <w:tc>
          <w:tcPr>
            <w:tcW w:w="3772" w:type="dxa"/>
            <w:tcBorders>
              <w:left w:val="single" w:sz="1" w:space="0" w:color="000000"/>
              <w:bottom w:val="single" w:sz="1" w:space="0" w:color="000000"/>
            </w:tcBorders>
            <w:shd w:val="clear" w:color="auto" w:fill="auto"/>
          </w:tcPr>
          <w:p w14:paraId="157E91F8"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Interwencje w miejscu zamieszkania</w:t>
            </w:r>
          </w:p>
        </w:tc>
        <w:tc>
          <w:tcPr>
            <w:tcW w:w="992" w:type="dxa"/>
            <w:tcBorders>
              <w:left w:val="single" w:sz="1" w:space="0" w:color="000000"/>
              <w:bottom w:val="single" w:sz="1" w:space="0" w:color="000000"/>
            </w:tcBorders>
            <w:shd w:val="clear" w:color="auto" w:fill="auto"/>
          </w:tcPr>
          <w:p w14:paraId="33B28FBE" w14:textId="2E9DA355"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3</w:t>
            </w:r>
          </w:p>
        </w:tc>
        <w:tc>
          <w:tcPr>
            <w:tcW w:w="1048" w:type="dxa"/>
            <w:tcBorders>
              <w:left w:val="single" w:sz="1" w:space="0" w:color="000000"/>
              <w:bottom w:val="single" w:sz="1" w:space="0" w:color="000000"/>
            </w:tcBorders>
            <w:shd w:val="clear" w:color="auto" w:fill="auto"/>
          </w:tcPr>
          <w:p w14:paraId="644142CA"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36AC2643"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05449AE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083EA18" w14:textId="77777777" w:rsidTr="00E4753E">
        <w:tc>
          <w:tcPr>
            <w:tcW w:w="3772" w:type="dxa"/>
            <w:tcBorders>
              <w:left w:val="single" w:sz="1" w:space="0" w:color="000000"/>
              <w:bottom w:val="single" w:sz="1" w:space="0" w:color="000000"/>
            </w:tcBorders>
            <w:shd w:val="clear" w:color="auto" w:fill="auto"/>
          </w:tcPr>
          <w:p w14:paraId="0F17C500"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Sesje rodzinne</w:t>
            </w:r>
          </w:p>
        </w:tc>
        <w:tc>
          <w:tcPr>
            <w:tcW w:w="992" w:type="dxa"/>
            <w:tcBorders>
              <w:left w:val="single" w:sz="1" w:space="0" w:color="000000"/>
              <w:bottom w:val="single" w:sz="1" w:space="0" w:color="000000"/>
            </w:tcBorders>
            <w:shd w:val="clear" w:color="auto" w:fill="auto"/>
          </w:tcPr>
          <w:p w14:paraId="1DED3771" w14:textId="3E438B05"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1</w:t>
            </w:r>
          </w:p>
        </w:tc>
        <w:tc>
          <w:tcPr>
            <w:tcW w:w="1048" w:type="dxa"/>
            <w:tcBorders>
              <w:left w:val="single" w:sz="1" w:space="0" w:color="000000"/>
              <w:bottom w:val="single" w:sz="1" w:space="0" w:color="000000"/>
            </w:tcBorders>
            <w:shd w:val="clear" w:color="auto" w:fill="auto"/>
          </w:tcPr>
          <w:p w14:paraId="3074A47F"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05D769B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33FE5EB4"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B12AC2" w:rsidRPr="005F3668" w14:paraId="17F0282E" w14:textId="77777777" w:rsidTr="00E4753E">
        <w:tc>
          <w:tcPr>
            <w:tcW w:w="3772" w:type="dxa"/>
            <w:tcBorders>
              <w:left w:val="single" w:sz="1" w:space="0" w:color="000000"/>
              <w:bottom w:val="single" w:sz="1" w:space="0" w:color="000000"/>
            </w:tcBorders>
            <w:shd w:val="clear" w:color="auto" w:fill="auto"/>
          </w:tcPr>
          <w:p w14:paraId="1FB8783B" w14:textId="34BEDD40" w:rsidR="00B12AC2" w:rsidRPr="008C3D11" w:rsidRDefault="00B12AC2" w:rsidP="003402AE">
            <w:pPr>
              <w:pStyle w:val="Zawartotabeli"/>
              <w:snapToGrid w:val="0"/>
              <w:spacing w:after="0"/>
              <w:rPr>
                <w:rFonts w:cs="Times New Roman"/>
                <w:color w:val="auto"/>
                <w:lang w:val="pl-PL"/>
              </w:rPr>
            </w:pPr>
            <w:r w:rsidRPr="008C3D11">
              <w:rPr>
                <w:rFonts w:cs="Times New Roman"/>
                <w:lang w:val="pl-PL"/>
              </w:rPr>
              <w:t>Tworzenie zespołów na rzecz poprawy sytuacji w rodzinie</w:t>
            </w:r>
            <w:r w:rsidR="00992F8D">
              <w:rPr>
                <w:rFonts w:cs="Times New Roman"/>
                <w:lang w:val="pl-PL"/>
              </w:rPr>
              <w:t xml:space="preserve"> oraz zespołów kryzysowych w sytuacji podjęcia próby samobójczej dziecka</w:t>
            </w:r>
          </w:p>
        </w:tc>
        <w:tc>
          <w:tcPr>
            <w:tcW w:w="992" w:type="dxa"/>
            <w:tcBorders>
              <w:left w:val="single" w:sz="1" w:space="0" w:color="000000"/>
              <w:bottom w:val="single" w:sz="1" w:space="0" w:color="000000"/>
            </w:tcBorders>
            <w:shd w:val="clear" w:color="auto" w:fill="auto"/>
          </w:tcPr>
          <w:p w14:paraId="02E93D4A" w14:textId="685FC31E" w:rsidR="00B12AC2"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5</w:t>
            </w:r>
          </w:p>
        </w:tc>
        <w:tc>
          <w:tcPr>
            <w:tcW w:w="1048" w:type="dxa"/>
            <w:tcBorders>
              <w:left w:val="single" w:sz="1" w:space="0" w:color="000000"/>
              <w:bottom w:val="single" w:sz="1" w:space="0" w:color="000000"/>
            </w:tcBorders>
            <w:shd w:val="clear" w:color="auto" w:fill="auto"/>
          </w:tcPr>
          <w:p w14:paraId="48E0E8CB"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774F9454"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42FA5087"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0C859951" w14:textId="77777777" w:rsidTr="00E4753E">
        <w:tc>
          <w:tcPr>
            <w:tcW w:w="3772" w:type="dxa"/>
            <w:tcBorders>
              <w:left w:val="single" w:sz="1" w:space="0" w:color="000000"/>
              <w:bottom w:val="single" w:sz="1" w:space="0" w:color="000000"/>
            </w:tcBorders>
            <w:shd w:val="clear" w:color="auto" w:fill="auto"/>
          </w:tcPr>
          <w:p w14:paraId="73423E15" w14:textId="77777777" w:rsidR="00EE00D8" w:rsidRPr="008C3D11" w:rsidRDefault="00B12AC2" w:rsidP="003402AE">
            <w:pPr>
              <w:pStyle w:val="Zawartotabeli"/>
              <w:snapToGrid w:val="0"/>
              <w:spacing w:after="0"/>
              <w:rPr>
                <w:rFonts w:cs="Times New Roman"/>
                <w:color w:val="auto"/>
                <w:lang w:val="pl-PL"/>
              </w:rPr>
            </w:pPr>
            <w:r w:rsidRPr="008C3D11">
              <w:rPr>
                <w:rFonts w:cs="Times New Roman"/>
                <w:color w:val="auto"/>
                <w:lang w:val="pl-PL"/>
              </w:rPr>
              <w:t>Wsparcie w mieszkaniu chronionym</w:t>
            </w:r>
            <w:r w:rsidR="00C7215A" w:rsidRPr="008C3D11">
              <w:rPr>
                <w:rFonts w:cs="Times New Roman"/>
                <w:color w:val="auto"/>
                <w:lang w:val="pl-PL"/>
              </w:rPr>
              <w:t xml:space="preserve"> treningowym</w:t>
            </w:r>
          </w:p>
        </w:tc>
        <w:tc>
          <w:tcPr>
            <w:tcW w:w="992" w:type="dxa"/>
            <w:tcBorders>
              <w:left w:val="single" w:sz="1" w:space="0" w:color="000000"/>
              <w:bottom w:val="single" w:sz="1" w:space="0" w:color="000000"/>
            </w:tcBorders>
            <w:shd w:val="clear" w:color="auto" w:fill="auto"/>
          </w:tcPr>
          <w:p w14:paraId="4F548F82" w14:textId="65F69582" w:rsidR="00EE00D8" w:rsidRPr="008C3D11" w:rsidRDefault="00EB131B" w:rsidP="003402AE">
            <w:pPr>
              <w:pStyle w:val="Zawartotabeli"/>
              <w:snapToGrid w:val="0"/>
              <w:spacing w:after="0"/>
              <w:jc w:val="center"/>
              <w:rPr>
                <w:rFonts w:cs="Times New Roman"/>
                <w:color w:val="auto"/>
                <w:lang w:val="pl-PL"/>
              </w:rPr>
            </w:pPr>
            <w:r>
              <w:rPr>
                <w:rFonts w:cs="Times New Roman"/>
                <w:color w:val="auto"/>
                <w:lang w:val="pl-PL"/>
              </w:rPr>
              <w:t>-</w:t>
            </w:r>
          </w:p>
        </w:tc>
        <w:tc>
          <w:tcPr>
            <w:tcW w:w="1048" w:type="dxa"/>
            <w:tcBorders>
              <w:left w:val="single" w:sz="1" w:space="0" w:color="000000"/>
              <w:bottom w:val="single" w:sz="1" w:space="0" w:color="000000"/>
            </w:tcBorders>
            <w:shd w:val="clear" w:color="auto" w:fill="auto"/>
          </w:tcPr>
          <w:p w14:paraId="7A124D02"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2B213D50"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3539FC02"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50FB545A" w14:textId="77777777" w:rsidTr="00E4753E">
        <w:tc>
          <w:tcPr>
            <w:tcW w:w="3772" w:type="dxa"/>
            <w:tcBorders>
              <w:left w:val="single" w:sz="1" w:space="0" w:color="000000"/>
              <w:bottom w:val="single" w:sz="1" w:space="0" w:color="000000"/>
            </w:tcBorders>
            <w:shd w:val="clear" w:color="auto" w:fill="auto"/>
          </w:tcPr>
          <w:p w14:paraId="7C5781ED" w14:textId="77777777" w:rsidR="00EE00D8" w:rsidRPr="008C3D11" w:rsidRDefault="00C7215A" w:rsidP="003402AE">
            <w:pPr>
              <w:pStyle w:val="Zawartotabeli"/>
              <w:snapToGrid w:val="0"/>
              <w:spacing w:after="0"/>
              <w:rPr>
                <w:rFonts w:cs="Times New Roman"/>
                <w:color w:val="auto"/>
                <w:lang w:val="pl-PL"/>
              </w:rPr>
            </w:pPr>
            <w:r w:rsidRPr="008C3D11">
              <w:rPr>
                <w:rFonts w:cs="Times New Roman"/>
                <w:color w:val="auto"/>
                <w:lang w:val="pl-PL"/>
              </w:rPr>
              <w:t>Osoby, wobec których istnieje podejrzenie, że stosują przemoc</w:t>
            </w:r>
          </w:p>
        </w:tc>
        <w:tc>
          <w:tcPr>
            <w:tcW w:w="992" w:type="dxa"/>
            <w:tcBorders>
              <w:left w:val="single" w:sz="1" w:space="0" w:color="000000"/>
              <w:bottom w:val="single" w:sz="1" w:space="0" w:color="000000"/>
            </w:tcBorders>
            <w:shd w:val="clear" w:color="auto" w:fill="auto"/>
          </w:tcPr>
          <w:p w14:paraId="44206891" w14:textId="7BAEA549"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2</w:t>
            </w:r>
          </w:p>
        </w:tc>
        <w:tc>
          <w:tcPr>
            <w:tcW w:w="1048" w:type="dxa"/>
            <w:tcBorders>
              <w:left w:val="single" w:sz="1" w:space="0" w:color="000000"/>
              <w:bottom w:val="single" w:sz="1" w:space="0" w:color="000000"/>
            </w:tcBorders>
            <w:shd w:val="clear" w:color="auto" w:fill="auto"/>
          </w:tcPr>
          <w:p w14:paraId="2A586C1A" w14:textId="257CDE33"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1559" w:type="dxa"/>
            <w:tcBorders>
              <w:left w:val="single" w:sz="1" w:space="0" w:color="000000"/>
              <w:bottom w:val="single" w:sz="1" w:space="0" w:color="000000"/>
            </w:tcBorders>
            <w:shd w:val="clear" w:color="auto" w:fill="auto"/>
          </w:tcPr>
          <w:p w14:paraId="1D37EABA" w14:textId="3B2B9319"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0534ADC7" w14:textId="3661FCF0"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r>
      <w:tr w:rsidR="00CA7864" w:rsidRPr="005F3668" w14:paraId="35740417" w14:textId="77777777" w:rsidTr="00E4753E">
        <w:tc>
          <w:tcPr>
            <w:tcW w:w="3772" w:type="dxa"/>
            <w:tcBorders>
              <w:left w:val="single" w:sz="1" w:space="0" w:color="000000"/>
              <w:bottom w:val="single" w:sz="1" w:space="0" w:color="000000"/>
            </w:tcBorders>
            <w:shd w:val="clear" w:color="auto" w:fill="auto"/>
          </w:tcPr>
          <w:p w14:paraId="54DFEF37" w14:textId="77777777" w:rsidR="00CA7864" w:rsidRPr="008C3D11" w:rsidRDefault="00CA7864" w:rsidP="003402AE">
            <w:pPr>
              <w:pStyle w:val="Zawartotabeli"/>
              <w:snapToGrid w:val="0"/>
              <w:spacing w:after="0"/>
              <w:rPr>
                <w:rFonts w:cs="Times New Roman"/>
                <w:color w:val="auto"/>
                <w:lang w:val="pl-PL"/>
              </w:rPr>
            </w:pPr>
            <w:r w:rsidRPr="008C3D11">
              <w:rPr>
                <w:rFonts w:cs="Times New Roman"/>
                <w:color w:val="auto"/>
                <w:lang w:val="pl-PL"/>
              </w:rPr>
              <w:t>Spotkania zespołu specjalistów</w:t>
            </w:r>
          </w:p>
        </w:tc>
        <w:tc>
          <w:tcPr>
            <w:tcW w:w="992" w:type="dxa"/>
            <w:tcBorders>
              <w:left w:val="single" w:sz="1" w:space="0" w:color="000000"/>
              <w:bottom w:val="single" w:sz="1" w:space="0" w:color="000000"/>
            </w:tcBorders>
            <w:shd w:val="clear" w:color="auto" w:fill="auto"/>
          </w:tcPr>
          <w:p w14:paraId="2DE8E7C0" w14:textId="77777777" w:rsidR="00CA7864"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048" w:type="dxa"/>
            <w:tcBorders>
              <w:left w:val="single" w:sz="1" w:space="0" w:color="000000"/>
              <w:bottom w:val="single" w:sz="1" w:space="0" w:color="000000"/>
            </w:tcBorders>
            <w:shd w:val="clear" w:color="auto" w:fill="auto"/>
          </w:tcPr>
          <w:p w14:paraId="5B0F7143"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7A79003C"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0F0B0964"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069C6FE0" w14:textId="77777777" w:rsidTr="00E4753E">
        <w:tc>
          <w:tcPr>
            <w:tcW w:w="3772" w:type="dxa"/>
            <w:tcBorders>
              <w:left w:val="single" w:sz="1" w:space="0" w:color="000000"/>
              <w:bottom w:val="single" w:sz="1" w:space="0" w:color="000000"/>
            </w:tcBorders>
            <w:shd w:val="clear" w:color="auto" w:fill="auto"/>
          </w:tcPr>
          <w:p w14:paraId="3ECDBA20"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Skierowanie osób do programu korekcyjno-edukacyjnego dla osób stosujących przemoc </w:t>
            </w:r>
          </w:p>
        </w:tc>
        <w:tc>
          <w:tcPr>
            <w:tcW w:w="992" w:type="dxa"/>
            <w:tcBorders>
              <w:left w:val="single" w:sz="1" w:space="0" w:color="000000"/>
              <w:bottom w:val="single" w:sz="1" w:space="0" w:color="000000"/>
            </w:tcBorders>
            <w:shd w:val="clear" w:color="auto" w:fill="auto"/>
          </w:tcPr>
          <w:p w14:paraId="756A3A4F" w14:textId="49B09CDE"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1048" w:type="dxa"/>
            <w:tcBorders>
              <w:left w:val="single" w:sz="1" w:space="0" w:color="000000"/>
              <w:bottom w:val="single" w:sz="1" w:space="0" w:color="000000"/>
            </w:tcBorders>
            <w:shd w:val="clear" w:color="auto" w:fill="auto"/>
          </w:tcPr>
          <w:p w14:paraId="074BDCFE"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0469AC28"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64FE30A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992F8D" w:rsidRPr="005F3668" w14:paraId="23BC874C" w14:textId="77777777" w:rsidTr="00E4753E">
        <w:tc>
          <w:tcPr>
            <w:tcW w:w="3772" w:type="dxa"/>
            <w:tcBorders>
              <w:left w:val="single" w:sz="1" w:space="0" w:color="000000"/>
              <w:bottom w:val="single" w:sz="1" w:space="0" w:color="000000"/>
            </w:tcBorders>
            <w:shd w:val="clear" w:color="auto" w:fill="auto"/>
          </w:tcPr>
          <w:p w14:paraId="27614B97" w14:textId="15F59599" w:rsidR="00992F8D" w:rsidRPr="008C3D11" w:rsidRDefault="00992F8D" w:rsidP="003402AE">
            <w:pPr>
              <w:pStyle w:val="Zawartotabeli"/>
              <w:snapToGrid w:val="0"/>
              <w:spacing w:after="0"/>
              <w:rPr>
                <w:rFonts w:cs="Times New Roman"/>
                <w:color w:val="auto"/>
                <w:lang w:val="pl-PL"/>
              </w:rPr>
            </w:pPr>
            <w:r>
              <w:rPr>
                <w:rFonts w:cs="Times New Roman"/>
                <w:color w:val="auto"/>
                <w:lang w:val="pl-PL"/>
              </w:rPr>
              <w:t>Skierowanie osób doświadczających przemocy w rodzinie do udziału w grupie terapeutycznej</w:t>
            </w:r>
          </w:p>
        </w:tc>
        <w:tc>
          <w:tcPr>
            <w:tcW w:w="992" w:type="dxa"/>
            <w:tcBorders>
              <w:left w:val="single" w:sz="1" w:space="0" w:color="000000"/>
              <w:bottom w:val="single" w:sz="1" w:space="0" w:color="000000"/>
            </w:tcBorders>
            <w:shd w:val="clear" w:color="auto" w:fill="auto"/>
          </w:tcPr>
          <w:p w14:paraId="5A9DB7BF" w14:textId="0978D4DE" w:rsidR="00992F8D" w:rsidRDefault="00992F8D" w:rsidP="003402AE">
            <w:pPr>
              <w:pStyle w:val="Zawartotabeli"/>
              <w:snapToGrid w:val="0"/>
              <w:spacing w:after="0"/>
              <w:jc w:val="center"/>
              <w:rPr>
                <w:rFonts w:cs="Times New Roman"/>
                <w:color w:val="auto"/>
                <w:lang w:val="pl-PL"/>
              </w:rPr>
            </w:pPr>
            <w:r>
              <w:rPr>
                <w:rFonts w:cs="Times New Roman"/>
                <w:color w:val="auto"/>
                <w:lang w:val="pl-PL"/>
              </w:rPr>
              <w:t>4</w:t>
            </w:r>
          </w:p>
        </w:tc>
        <w:tc>
          <w:tcPr>
            <w:tcW w:w="1048" w:type="dxa"/>
            <w:tcBorders>
              <w:left w:val="single" w:sz="1" w:space="0" w:color="000000"/>
              <w:bottom w:val="single" w:sz="1" w:space="0" w:color="000000"/>
            </w:tcBorders>
            <w:shd w:val="clear" w:color="auto" w:fill="auto"/>
          </w:tcPr>
          <w:p w14:paraId="6F9EF6B2" w14:textId="7B8B0AA8" w:rsidR="00992F8D"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1559" w:type="dxa"/>
            <w:tcBorders>
              <w:left w:val="single" w:sz="1" w:space="0" w:color="000000"/>
              <w:bottom w:val="single" w:sz="1" w:space="0" w:color="000000"/>
            </w:tcBorders>
            <w:shd w:val="clear" w:color="auto" w:fill="auto"/>
          </w:tcPr>
          <w:p w14:paraId="406B027A" w14:textId="2024D036" w:rsidR="00992F8D"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644AC6E1" w14:textId="3F5460CA" w:rsidR="00992F8D"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r>
      <w:tr w:rsidR="00EE00D8" w:rsidRPr="005F3668" w14:paraId="292135E1" w14:textId="77777777" w:rsidTr="00E4753E">
        <w:tc>
          <w:tcPr>
            <w:tcW w:w="3772" w:type="dxa"/>
            <w:tcBorders>
              <w:left w:val="single" w:sz="1" w:space="0" w:color="000000"/>
              <w:bottom w:val="single" w:sz="1" w:space="0" w:color="000000"/>
            </w:tcBorders>
            <w:shd w:val="clear" w:color="auto" w:fill="auto"/>
          </w:tcPr>
          <w:p w14:paraId="3A7CA09E"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Udział w przesłuchaniach i rozprawach sądowych </w:t>
            </w:r>
          </w:p>
        </w:tc>
        <w:tc>
          <w:tcPr>
            <w:tcW w:w="992" w:type="dxa"/>
            <w:tcBorders>
              <w:left w:val="single" w:sz="1" w:space="0" w:color="000000"/>
              <w:bottom w:val="single" w:sz="1" w:space="0" w:color="000000"/>
            </w:tcBorders>
            <w:shd w:val="clear" w:color="auto" w:fill="auto"/>
          </w:tcPr>
          <w:p w14:paraId="5A2AA8BC" w14:textId="02203A69" w:rsidR="00EE00D8"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6</w:t>
            </w:r>
          </w:p>
        </w:tc>
        <w:tc>
          <w:tcPr>
            <w:tcW w:w="1048" w:type="dxa"/>
            <w:tcBorders>
              <w:left w:val="single" w:sz="1" w:space="0" w:color="000000"/>
              <w:bottom w:val="single" w:sz="1" w:space="0" w:color="000000"/>
            </w:tcBorders>
            <w:shd w:val="clear" w:color="auto" w:fill="auto"/>
          </w:tcPr>
          <w:p w14:paraId="31981E3F"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33CD2A95"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60E76BD8"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F680E2E" w14:textId="77777777" w:rsidTr="00E4753E">
        <w:tc>
          <w:tcPr>
            <w:tcW w:w="3772" w:type="dxa"/>
            <w:tcBorders>
              <w:left w:val="single" w:sz="1" w:space="0" w:color="000000"/>
              <w:bottom w:val="single" w:sz="1" w:space="0" w:color="000000"/>
            </w:tcBorders>
            <w:shd w:val="clear" w:color="auto" w:fill="auto"/>
          </w:tcPr>
          <w:p w14:paraId="7A1CCE9A"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Udział w posiedzeniach zespołów  interdyscyplinarnych i  grup roboczych </w:t>
            </w:r>
          </w:p>
        </w:tc>
        <w:tc>
          <w:tcPr>
            <w:tcW w:w="992" w:type="dxa"/>
            <w:tcBorders>
              <w:left w:val="single" w:sz="1" w:space="0" w:color="000000"/>
              <w:bottom w:val="single" w:sz="1" w:space="0" w:color="000000"/>
            </w:tcBorders>
            <w:shd w:val="clear" w:color="auto" w:fill="auto"/>
          </w:tcPr>
          <w:p w14:paraId="3E2EF04B" w14:textId="6B994556" w:rsidR="00EE00D8" w:rsidRPr="008C3D11" w:rsidRDefault="00992F8D" w:rsidP="001F7B2B">
            <w:pPr>
              <w:pStyle w:val="Zawartotabeli"/>
              <w:snapToGrid w:val="0"/>
              <w:spacing w:after="0"/>
              <w:jc w:val="center"/>
              <w:rPr>
                <w:rFonts w:cs="Times New Roman"/>
                <w:color w:val="auto"/>
                <w:lang w:val="pl-PL"/>
              </w:rPr>
            </w:pPr>
            <w:r>
              <w:rPr>
                <w:rFonts w:cs="Times New Roman"/>
                <w:color w:val="auto"/>
                <w:lang w:val="pl-PL"/>
              </w:rPr>
              <w:t>146</w:t>
            </w:r>
          </w:p>
        </w:tc>
        <w:tc>
          <w:tcPr>
            <w:tcW w:w="1048" w:type="dxa"/>
            <w:tcBorders>
              <w:left w:val="single" w:sz="1" w:space="0" w:color="000000"/>
              <w:bottom w:val="single" w:sz="1" w:space="0" w:color="000000"/>
            </w:tcBorders>
            <w:shd w:val="clear" w:color="auto" w:fill="auto"/>
          </w:tcPr>
          <w:p w14:paraId="29C53AF3"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559" w:type="dxa"/>
            <w:tcBorders>
              <w:left w:val="single" w:sz="1" w:space="0" w:color="000000"/>
              <w:bottom w:val="single" w:sz="1" w:space="0" w:color="000000"/>
            </w:tcBorders>
            <w:shd w:val="clear" w:color="auto" w:fill="auto"/>
          </w:tcPr>
          <w:p w14:paraId="0E733D9E"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268" w:type="dxa"/>
            <w:tcBorders>
              <w:left w:val="single" w:sz="1" w:space="0" w:color="000000"/>
              <w:bottom w:val="single" w:sz="1" w:space="0" w:color="000000"/>
              <w:right w:val="single" w:sz="1" w:space="0" w:color="000000"/>
            </w:tcBorders>
            <w:shd w:val="clear" w:color="auto" w:fill="auto"/>
          </w:tcPr>
          <w:p w14:paraId="760F98DB"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bl>
    <w:p w14:paraId="65F4E808" w14:textId="6626F1B3" w:rsidR="005907A1" w:rsidRPr="00E4753E" w:rsidRDefault="00A304E5" w:rsidP="0030404D">
      <w:pPr>
        <w:widowControl w:val="0"/>
        <w:suppressAutoHyphens/>
        <w:spacing w:before="60" w:after="240" w:line="240" w:lineRule="auto"/>
        <w:jc w:val="both"/>
        <w:rPr>
          <w:rFonts w:ascii="Blogger Sans" w:hAnsi="Blogger Sans" w:cs="Times New Roman"/>
          <w:bCs/>
          <w:sz w:val="24"/>
          <w:szCs w:val="24"/>
        </w:rPr>
      </w:pPr>
      <w:r w:rsidRPr="00E4753E">
        <w:rPr>
          <w:rFonts w:ascii="Blogger Sans" w:hAnsi="Blogger Sans" w:cs="Times New Roman"/>
          <w:bCs/>
          <w:sz w:val="24"/>
          <w:szCs w:val="24"/>
        </w:rPr>
        <w:t>Grupy wsparcia-1, il</w:t>
      </w:r>
      <w:r w:rsidR="000752D0" w:rsidRPr="00E4753E">
        <w:rPr>
          <w:rFonts w:ascii="Blogger Sans" w:hAnsi="Blogger Sans" w:cs="Times New Roman"/>
          <w:bCs/>
          <w:sz w:val="24"/>
          <w:szCs w:val="24"/>
        </w:rPr>
        <w:t xml:space="preserve">ość spotkań </w:t>
      </w:r>
      <w:r w:rsidR="009837AA" w:rsidRPr="00E4753E">
        <w:rPr>
          <w:rFonts w:ascii="Blogger Sans" w:hAnsi="Blogger Sans" w:cs="Times New Roman"/>
          <w:bCs/>
          <w:sz w:val="24"/>
          <w:szCs w:val="24"/>
        </w:rPr>
        <w:t>-</w:t>
      </w:r>
      <w:r w:rsidR="004C27C9" w:rsidRPr="00E4753E">
        <w:rPr>
          <w:rFonts w:ascii="Blogger Sans" w:hAnsi="Blogger Sans" w:cs="Times New Roman"/>
          <w:bCs/>
          <w:sz w:val="24"/>
          <w:szCs w:val="24"/>
        </w:rPr>
        <w:t xml:space="preserve"> </w:t>
      </w:r>
      <w:r w:rsidR="00992F8D">
        <w:rPr>
          <w:rFonts w:ascii="Blogger Sans" w:hAnsi="Blogger Sans" w:cs="Times New Roman"/>
          <w:bCs/>
          <w:sz w:val="24"/>
          <w:szCs w:val="24"/>
        </w:rPr>
        <w:t>25</w:t>
      </w:r>
      <w:r w:rsidR="00B12AC2" w:rsidRPr="00E4753E">
        <w:rPr>
          <w:rFonts w:ascii="Blogger Sans" w:hAnsi="Blogger Sans" w:cs="Times New Roman"/>
          <w:bCs/>
          <w:sz w:val="24"/>
          <w:szCs w:val="24"/>
        </w:rPr>
        <w:t xml:space="preserve">, ilość osób - </w:t>
      </w:r>
      <w:r w:rsidR="001F7B2B" w:rsidRPr="00E4753E">
        <w:rPr>
          <w:rFonts w:ascii="Blogger Sans" w:hAnsi="Blogger Sans" w:cs="Times New Roman"/>
          <w:bCs/>
          <w:sz w:val="24"/>
          <w:szCs w:val="24"/>
        </w:rPr>
        <w:t>8</w:t>
      </w:r>
    </w:p>
    <w:p w14:paraId="7F765544" w14:textId="77777777" w:rsidR="00724064" w:rsidRPr="008C3D11" w:rsidRDefault="00C72EDF" w:rsidP="008C3D11">
      <w:pPr>
        <w:pStyle w:val="Nagwek2"/>
        <w:spacing w:after="120"/>
      </w:pPr>
      <w:bookmarkStart w:id="23" w:name="_Toc131059329"/>
      <w:r w:rsidRPr="005907A1">
        <w:t xml:space="preserve">7. </w:t>
      </w:r>
      <w:r w:rsidR="00E52DBA" w:rsidRPr="005907A1">
        <w:t xml:space="preserve">Interdyscyplinarna pomoc </w:t>
      </w:r>
      <w:r w:rsidR="00F741E4" w:rsidRPr="005907A1">
        <w:t>dla osób doświadczających przemocy w rodzinie</w:t>
      </w:r>
      <w:bookmarkEnd w:id="23"/>
    </w:p>
    <w:p w14:paraId="79B21426" w14:textId="77777777" w:rsidR="00724064" w:rsidRPr="00724064" w:rsidRDefault="00724064" w:rsidP="00A24238">
      <w:pPr>
        <w:spacing w:after="0" w:line="240" w:lineRule="auto"/>
        <w:jc w:val="both"/>
        <w:rPr>
          <w:rFonts w:ascii="Blogger Sans" w:hAnsi="Blogger Sans"/>
          <w:sz w:val="24"/>
        </w:rPr>
      </w:pPr>
      <w:r w:rsidRPr="00724064">
        <w:rPr>
          <w:rFonts w:ascii="Blogger Sans" w:hAnsi="Blogger Sans"/>
          <w:sz w:val="24"/>
        </w:rPr>
        <w:t>Zgodnie z ustawą o przeciwdziałaniu przemocy w rodzinie pracownicy Gminnego Ośrodka Pomocy Społecznej w Sierakowicach uczestniczą w pracach Zespołu Interdyscyplinarnego</w:t>
      </w:r>
      <w:r>
        <w:rPr>
          <w:rFonts w:ascii="Blogger Sans" w:hAnsi="Blogger Sans"/>
          <w:sz w:val="24"/>
        </w:rPr>
        <w:t xml:space="preserve"> </w:t>
      </w:r>
      <w:r w:rsidRPr="00724064">
        <w:rPr>
          <w:rFonts w:ascii="Blogger Sans" w:hAnsi="Blogger Sans"/>
          <w:sz w:val="24"/>
        </w:rPr>
        <w:t xml:space="preserve">i powoływanych grupach roboczych. Kierownik Ośrodka pełniący funkcję </w:t>
      </w:r>
      <w:r>
        <w:rPr>
          <w:rFonts w:ascii="Blogger Sans" w:hAnsi="Blogger Sans"/>
          <w:sz w:val="24"/>
        </w:rPr>
        <w:t>Przewodniczącego Zespołu wraz z</w:t>
      </w:r>
      <w:r>
        <w:rPr>
          <w:rFonts w:ascii="Calibri" w:hAnsi="Calibri" w:cs="Calibri"/>
          <w:sz w:val="24"/>
        </w:rPr>
        <w:t> </w:t>
      </w:r>
      <w:r w:rsidRPr="00724064">
        <w:rPr>
          <w:rFonts w:ascii="Blogger Sans" w:hAnsi="Blogger Sans"/>
          <w:sz w:val="24"/>
        </w:rPr>
        <w:t>pracownikami ośrodka i specjalistami są zaangażowani we współpracę</w:t>
      </w:r>
      <w:r>
        <w:rPr>
          <w:rFonts w:ascii="Blogger Sans" w:hAnsi="Blogger Sans"/>
          <w:sz w:val="24"/>
        </w:rPr>
        <w:t xml:space="preserve"> </w:t>
      </w:r>
      <w:r w:rsidRPr="00724064">
        <w:rPr>
          <w:rFonts w:ascii="Blogger Sans" w:hAnsi="Blogger Sans"/>
          <w:sz w:val="24"/>
        </w:rPr>
        <w:t>z przedstawicielami podmiotów na rzecz przeciw</w:t>
      </w:r>
      <w:r w:rsidR="008C3D11">
        <w:rPr>
          <w:rFonts w:ascii="Blogger Sans" w:hAnsi="Blogger Sans"/>
          <w:sz w:val="24"/>
        </w:rPr>
        <w:t xml:space="preserve">działania przemocy w rodzinie. </w:t>
      </w:r>
      <w:r w:rsidRPr="00724064">
        <w:rPr>
          <w:rFonts w:ascii="Blogger Sans" w:hAnsi="Blogger Sans"/>
          <w:sz w:val="24"/>
        </w:rPr>
        <w:t>Do zadań jakie są podejmowane należą w szczególności:</w:t>
      </w:r>
    </w:p>
    <w:p w14:paraId="3FBBFF26" w14:textId="77777777" w:rsidR="00724064" w:rsidRDefault="00724064" w:rsidP="00FA0307">
      <w:pPr>
        <w:pStyle w:val="Akapitzlist"/>
        <w:numPr>
          <w:ilvl w:val="0"/>
          <w:numId w:val="11"/>
        </w:numPr>
        <w:spacing w:after="0" w:line="240" w:lineRule="auto"/>
        <w:jc w:val="both"/>
        <w:rPr>
          <w:rFonts w:ascii="Blogger Sans" w:hAnsi="Blogger Sans"/>
          <w:sz w:val="24"/>
        </w:rPr>
      </w:pPr>
      <w:r w:rsidRPr="00724064">
        <w:rPr>
          <w:rFonts w:ascii="Blogger Sans" w:hAnsi="Blogger Sans"/>
          <w:sz w:val="24"/>
        </w:rPr>
        <w:t xml:space="preserve">diagnozowanie problemu przemocy w rodzinie, </w:t>
      </w:r>
    </w:p>
    <w:p w14:paraId="2A382CB2" w14:textId="77777777" w:rsidR="00724064" w:rsidRDefault="00724064" w:rsidP="00FA0307">
      <w:pPr>
        <w:pStyle w:val="Akapitzlist"/>
        <w:numPr>
          <w:ilvl w:val="0"/>
          <w:numId w:val="11"/>
        </w:numPr>
        <w:spacing w:after="0" w:line="240" w:lineRule="auto"/>
        <w:jc w:val="both"/>
        <w:rPr>
          <w:rFonts w:ascii="Blogger Sans" w:hAnsi="Blogger Sans"/>
          <w:sz w:val="24"/>
        </w:rPr>
      </w:pPr>
      <w:r w:rsidRPr="00724064">
        <w:rPr>
          <w:rFonts w:ascii="Blogger Sans" w:hAnsi="Blogger Sans"/>
          <w:sz w:val="24"/>
        </w:rPr>
        <w:t xml:space="preserve">podejmowanie działań w środowisku zagrożonym przemocą w rodzinie, mających na celu przeciwdziałanie temu zjawisku, </w:t>
      </w:r>
    </w:p>
    <w:p w14:paraId="481784FA" w14:textId="77777777" w:rsidR="00724064" w:rsidRDefault="00724064" w:rsidP="00FA0307">
      <w:pPr>
        <w:pStyle w:val="Akapitzlist"/>
        <w:numPr>
          <w:ilvl w:val="0"/>
          <w:numId w:val="11"/>
        </w:numPr>
        <w:spacing w:after="0" w:line="240" w:lineRule="auto"/>
        <w:jc w:val="both"/>
        <w:rPr>
          <w:rFonts w:ascii="Blogger Sans" w:hAnsi="Blogger Sans"/>
          <w:sz w:val="24"/>
        </w:rPr>
      </w:pPr>
      <w:r w:rsidRPr="00724064">
        <w:rPr>
          <w:rFonts w:ascii="Blogger Sans" w:hAnsi="Blogger Sans"/>
          <w:sz w:val="24"/>
        </w:rPr>
        <w:t xml:space="preserve">inicjowanie interwencji w środowisku dotkniętym przemocą w rodzinie, </w:t>
      </w:r>
    </w:p>
    <w:p w14:paraId="49553C44" w14:textId="681D6DAB" w:rsidR="00724064" w:rsidRDefault="00724064" w:rsidP="00FA0307">
      <w:pPr>
        <w:pStyle w:val="Akapitzlist"/>
        <w:numPr>
          <w:ilvl w:val="0"/>
          <w:numId w:val="11"/>
        </w:numPr>
        <w:spacing w:after="0" w:line="240" w:lineRule="auto"/>
        <w:jc w:val="both"/>
        <w:rPr>
          <w:rFonts w:ascii="Blogger Sans" w:hAnsi="Blogger Sans"/>
          <w:sz w:val="24"/>
        </w:rPr>
      </w:pPr>
      <w:r w:rsidRPr="00724064">
        <w:rPr>
          <w:rFonts w:ascii="Blogger Sans" w:hAnsi="Blogger Sans"/>
          <w:sz w:val="24"/>
        </w:rPr>
        <w:t>rozpowszechniani</w:t>
      </w:r>
      <w:r w:rsidR="00A975E5">
        <w:rPr>
          <w:rFonts w:ascii="Blogger Sans" w:hAnsi="Blogger Sans"/>
          <w:sz w:val="24"/>
        </w:rPr>
        <w:t>e</w:t>
      </w:r>
      <w:r w:rsidRPr="00724064">
        <w:rPr>
          <w:rFonts w:ascii="Blogger Sans" w:hAnsi="Blogger Sans"/>
          <w:sz w:val="24"/>
        </w:rPr>
        <w:t xml:space="preserve"> informacji o instytucjach, osobach i mo</w:t>
      </w:r>
      <w:r>
        <w:rPr>
          <w:rFonts w:ascii="Blogger Sans" w:hAnsi="Blogger Sans"/>
          <w:sz w:val="24"/>
        </w:rPr>
        <w:t>żliwościach udzielenia pomocy w</w:t>
      </w:r>
      <w:r>
        <w:rPr>
          <w:rFonts w:ascii="Calibri" w:hAnsi="Calibri" w:cs="Calibri"/>
          <w:sz w:val="24"/>
        </w:rPr>
        <w:t> </w:t>
      </w:r>
      <w:r w:rsidRPr="00724064">
        <w:rPr>
          <w:rFonts w:ascii="Blogger Sans" w:hAnsi="Blogger Sans"/>
          <w:sz w:val="24"/>
        </w:rPr>
        <w:t xml:space="preserve">środowisku lokalnym, </w:t>
      </w:r>
    </w:p>
    <w:p w14:paraId="65F5E78D" w14:textId="77777777" w:rsidR="00724064" w:rsidRDefault="00724064" w:rsidP="00FA0307">
      <w:pPr>
        <w:pStyle w:val="Akapitzlist"/>
        <w:numPr>
          <w:ilvl w:val="0"/>
          <w:numId w:val="11"/>
        </w:numPr>
        <w:spacing w:after="0" w:line="240" w:lineRule="auto"/>
        <w:jc w:val="both"/>
        <w:rPr>
          <w:rFonts w:ascii="Blogger Sans" w:hAnsi="Blogger Sans"/>
          <w:sz w:val="24"/>
        </w:rPr>
      </w:pPr>
      <w:r w:rsidRPr="00724064">
        <w:rPr>
          <w:rFonts w:ascii="Blogger Sans" w:hAnsi="Blogger Sans"/>
          <w:sz w:val="24"/>
        </w:rPr>
        <w:t>inicjowanie działań w stosunku do osób stosujących przemoc w rodzinie,</w:t>
      </w:r>
    </w:p>
    <w:p w14:paraId="25C0E6D0" w14:textId="77777777" w:rsidR="00724064" w:rsidRDefault="00724064" w:rsidP="00FA0307">
      <w:pPr>
        <w:pStyle w:val="Akapitzlist"/>
        <w:numPr>
          <w:ilvl w:val="0"/>
          <w:numId w:val="11"/>
        </w:numPr>
        <w:spacing w:after="0" w:line="240" w:lineRule="auto"/>
        <w:jc w:val="both"/>
        <w:rPr>
          <w:rFonts w:ascii="Blogger Sans" w:hAnsi="Blogger Sans"/>
          <w:sz w:val="24"/>
        </w:rPr>
      </w:pPr>
      <w:r w:rsidRPr="00724064">
        <w:rPr>
          <w:rFonts w:ascii="Blogger Sans" w:hAnsi="Blogger Sans"/>
          <w:sz w:val="24"/>
        </w:rPr>
        <w:t xml:space="preserve">opracowanie i realizacja planu pomocy w indywidualnych przypadkach wystąpienia przemocy </w:t>
      </w:r>
      <w:r w:rsidR="000D6C71">
        <w:rPr>
          <w:rFonts w:ascii="Blogger Sans" w:hAnsi="Blogger Sans"/>
          <w:sz w:val="24"/>
        </w:rPr>
        <w:t>w</w:t>
      </w:r>
      <w:r w:rsidR="000D6C71">
        <w:rPr>
          <w:rFonts w:ascii="Calibri" w:hAnsi="Calibri" w:cs="Calibri"/>
          <w:sz w:val="24"/>
        </w:rPr>
        <w:t> </w:t>
      </w:r>
      <w:r w:rsidRPr="00724064">
        <w:rPr>
          <w:rFonts w:ascii="Blogger Sans" w:hAnsi="Blogger Sans"/>
          <w:sz w:val="24"/>
        </w:rPr>
        <w:t>rodzinie,</w:t>
      </w:r>
    </w:p>
    <w:p w14:paraId="74638430" w14:textId="77777777" w:rsidR="00724064" w:rsidRDefault="00724064" w:rsidP="00FA0307">
      <w:pPr>
        <w:pStyle w:val="Akapitzlist"/>
        <w:numPr>
          <w:ilvl w:val="0"/>
          <w:numId w:val="11"/>
        </w:numPr>
        <w:spacing w:after="0" w:line="240" w:lineRule="auto"/>
        <w:jc w:val="both"/>
        <w:rPr>
          <w:rFonts w:ascii="Blogger Sans" w:hAnsi="Blogger Sans"/>
          <w:sz w:val="24"/>
        </w:rPr>
      </w:pPr>
      <w:r w:rsidRPr="00724064">
        <w:rPr>
          <w:rFonts w:ascii="Blogger Sans" w:hAnsi="Blogger Sans"/>
          <w:sz w:val="24"/>
        </w:rPr>
        <w:t>monitorowanie sytuacji rodzin,</w:t>
      </w:r>
    </w:p>
    <w:p w14:paraId="28D32258" w14:textId="77777777" w:rsidR="00724064" w:rsidRPr="00724064" w:rsidRDefault="00724064" w:rsidP="00FA0307">
      <w:pPr>
        <w:pStyle w:val="Akapitzlist"/>
        <w:numPr>
          <w:ilvl w:val="0"/>
          <w:numId w:val="11"/>
        </w:numPr>
        <w:spacing w:after="120" w:line="240" w:lineRule="auto"/>
        <w:jc w:val="both"/>
        <w:rPr>
          <w:rFonts w:ascii="Blogger Sans" w:hAnsi="Blogger Sans"/>
          <w:sz w:val="24"/>
        </w:rPr>
      </w:pPr>
      <w:r w:rsidRPr="00724064">
        <w:rPr>
          <w:rFonts w:ascii="Blogger Sans" w:hAnsi="Blogger Sans"/>
          <w:sz w:val="24"/>
        </w:rPr>
        <w:t>dokumentowanie działań podejmowanych wobec rodzin oraz efektów tych działań.</w:t>
      </w:r>
    </w:p>
    <w:p w14:paraId="7852973F" w14:textId="2E1E6F78" w:rsidR="00A8796B" w:rsidRPr="00A8796B" w:rsidRDefault="00724064" w:rsidP="00A24238">
      <w:pPr>
        <w:spacing w:after="120" w:line="240" w:lineRule="auto"/>
        <w:jc w:val="both"/>
        <w:rPr>
          <w:rFonts w:ascii="Blogger Sans" w:hAnsi="Blogger Sans"/>
          <w:sz w:val="24"/>
          <w:szCs w:val="24"/>
        </w:rPr>
      </w:pPr>
      <w:r w:rsidRPr="00724064">
        <w:rPr>
          <w:rFonts w:ascii="Blogger Sans" w:hAnsi="Blogger Sans"/>
          <w:sz w:val="24"/>
        </w:rPr>
        <w:t>Działania realizowane przez pracowników opierają się na podstawie Rozporządzenia R</w:t>
      </w:r>
      <w:r w:rsidR="002226C1">
        <w:rPr>
          <w:rFonts w:ascii="Blogger Sans" w:hAnsi="Blogger Sans"/>
          <w:sz w:val="24"/>
        </w:rPr>
        <w:t xml:space="preserve">ady </w:t>
      </w:r>
      <w:r w:rsidRPr="00724064">
        <w:rPr>
          <w:rFonts w:ascii="Blogger Sans" w:hAnsi="Blogger Sans"/>
          <w:sz w:val="24"/>
        </w:rPr>
        <w:t>M</w:t>
      </w:r>
      <w:r w:rsidR="002226C1">
        <w:rPr>
          <w:rFonts w:ascii="Blogger Sans" w:hAnsi="Blogger Sans"/>
          <w:sz w:val="24"/>
        </w:rPr>
        <w:t>inistrów z</w:t>
      </w:r>
      <w:r w:rsidR="002226C1">
        <w:rPr>
          <w:rFonts w:ascii="Calibri" w:hAnsi="Calibri" w:cs="Calibri"/>
          <w:sz w:val="24"/>
        </w:rPr>
        <w:t> </w:t>
      </w:r>
      <w:r w:rsidRPr="00724064">
        <w:rPr>
          <w:rFonts w:ascii="Blogger Sans" w:hAnsi="Blogger Sans"/>
          <w:sz w:val="24"/>
        </w:rPr>
        <w:t>dnia 13.0</w:t>
      </w:r>
      <w:r w:rsidR="004B22FB">
        <w:rPr>
          <w:rFonts w:ascii="Blogger Sans" w:hAnsi="Blogger Sans"/>
          <w:sz w:val="24"/>
        </w:rPr>
        <w:t>9.2011 r. w sprawie procedury „</w:t>
      </w:r>
      <w:r w:rsidRPr="00724064">
        <w:rPr>
          <w:rFonts w:ascii="Blogger Sans" w:hAnsi="Blogger Sans"/>
          <w:sz w:val="24"/>
        </w:rPr>
        <w:t>Niebieskie Karty” oraz wzorów formularzy „Niebieska Karta” jak również na podstawie „Gminnego Programu Przeciwdziałania Przemocy w Rodzinie oraz Ochrony Ofiar Przemocy w Rodzinie w Sierakowicach na lata 20</w:t>
      </w:r>
      <w:r w:rsidR="00362CA8">
        <w:rPr>
          <w:rFonts w:ascii="Blogger Sans" w:hAnsi="Blogger Sans"/>
          <w:sz w:val="24"/>
        </w:rPr>
        <w:t>21</w:t>
      </w:r>
      <w:r w:rsidRPr="00724064">
        <w:rPr>
          <w:rFonts w:ascii="Blogger Sans" w:hAnsi="Blogger Sans"/>
          <w:sz w:val="24"/>
        </w:rPr>
        <w:t>-202</w:t>
      </w:r>
      <w:r w:rsidR="00362CA8">
        <w:rPr>
          <w:rFonts w:ascii="Blogger Sans" w:hAnsi="Blogger Sans"/>
          <w:sz w:val="24"/>
        </w:rPr>
        <w:t>7</w:t>
      </w:r>
      <w:r w:rsidRPr="00724064">
        <w:rPr>
          <w:rFonts w:ascii="Blogger Sans" w:hAnsi="Blogger Sans"/>
          <w:sz w:val="24"/>
        </w:rPr>
        <w:t>”. Pracę z rodziną,</w:t>
      </w:r>
      <w:r>
        <w:rPr>
          <w:rFonts w:ascii="Blogger Sans" w:hAnsi="Blogger Sans"/>
          <w:sz w:val="24"/>
        </w:rPr>
        <w:t xml:space="preserve"> </w:t>
      </w:r>
      <w:r w:rsidRPr="00724064">
        <w:rPr>
          <w:rFonts w:ascii="Blogger Sans" w:hAnsi="Blogger Sans"/>
          <w:sz w:val="24"/>
        </w:rPr>
        <w:t>w której występuje przemoc rozpoczyna wypełnienie formularza „Niebieskie Karty”. Zostaje powołana wtedy g</w:t>
      </w:r>
      <w:r w:rsidR="00A8796B">
        <w:rPr>
          <w:rFonts w:ascii="Blogger Sans" w:hAnsi="Blogger Sans"/>
          <w:sz w:val="24"/>
        </w:rPr>
        <w:t>rupa robocza</w:t>
      </w:r>
      <w:r w:rsidR="00A8796B" w:rsidRPr="00A8796B">
        <w:rPr>
          <w:rFonts w:ascii="Blogger Sans" w:hAnsi="Blogger Sans"/>
          <w:sz w:val="24"/>
          <w:szCs w:val="24"/>
        </w:rPr>
        <w:t>. Skład gr</w:t>
      </w:r>
      <w:r w:rsidR="00A8796B">
        <w:rPr>
          <w:rFonts w:ascii="Blogger Sans" w:hAnsi="Blogger Sans"/>
          <w:sz w:val="24"/>
          <w:szCs w:val="24"/>
        </w:rPr>
        <w:t>upy roboczej jest zmienny i</w:t>
      </w:r>
      <w:r w:rsidR="00A8796B" w:rsidRPr="00A8796B">
        <w:rPr>
          <w:rFonts w:ascii="Blogger Sans" w:hAnsi="Blogger Sans"/>
          <w:sz w:val="24"/>
          <w:szCs w:val="24"/>
        </w:rPr>
        <w:t xml:space="preserve"> dopasowany do aktualnych potrzeb rodziny. Standardowo do grupy roboczej powoływany jest pracownik socjalny, w którego rejonie zamieszkuje dana rodzina, </w:t>
      </w:r>
      <w:r w:rsidR="00A8796B">
        <w:rPr>
          <w:rFonts w:ascii="Blogger Sans" w:hAnsi="Blogger Sans"/>
          <w:sz w:val="24"/>
          <w:szCs w:val="24"/>
        </w:rPr>
        <w:t>przedstawiciel Policji</w:t>
      </w:r>
      <w:r w:rsidR="00A8796B" w:rsidRPr="00A8796B">
        <w:rPr>
          <w:rFonts w:ascii="Blogger Sans" w:hAnsi="Blogger Sans"/>
          <w:sz w:val="24"/>
          <w:szCs w:val="24"/>
        </w:rPr>
        <w:t>, przedstawiciel Gminnej Komisji Rozwiazywania Problemów Alkoholowych, przedstawiciel placówki oświatowej, do której uczęszczają dzieci z danej rodziny. W niektórych przypadkach do grupy roboczej powołani są: kurator rodzinny, który sprawuje nadzór nad rodziną oraz przedstawiciel ochrony zdrowia, zazwyczaj pielęgniarka.</w:t>
      </w:r>
    </w:p>
    <w:p w14:paraId="1BABDB53" w14:textId="2857CE30" w:rsidR="00724064" w:rsidRPr="00DF295F" w:rsidRDefault="00724064" w:rsidP="00A24238">
      <w:pPr>
        <w:spacing w:after="120" w:line="240" w:lineRule="auto"/>
        <w:jc w:val="both"/>
        <w:rPr>
          <w:rFonts w:ascii="Blogger Sans" w:hAnsi="Blogger Sans"/>
          <w:sz w:val="24"/>
        </w:rPr>
      </w:pPr>
      <w:r w:rsidRPr="00724064">
        <w:rPr>
          <w:rFonts w:ascii="Blogger Sans" w:hAnsi="Blogger Sans"/>
          <w:sz w:val="24"/>
        </w:rPr>
        <w:t>W 202</w:t>
      </w:r>
      <w:r w:rsidR="002226C1">
        <w:rPr>
          <w:rFonts w:ascii="Blogger Sans" w:hAnsi="Blogger Sans"/>
          <w:sz w:val="24"/>
        </w:rPr>
        <w:t>2</w:t>
      </w:r>
      <w:r w:rsidRPr="00724064">
        <w:rPr>
          <w:rFonts w:ascii="Blogger Sans" w:hAnsi="Blogger Sans"/>
          <w:sz w:val="24"/>
        </w:rPr>
        <w:t xml:space="preserve"> roku odbyły się </w:t>
      </w:r>
      <w:r w:rsidRPr="00724064">
        <w:rPr>
          <w:rFonts w:ascii="Blogger Sans" w:hAnsi="Blogger Sans"/>
          <w:b/>
          <w:sz w:val="24"/>
        </w:rPr>
        <w:t>4 posiedzenia Zespołu Interdyscyplinarnego</w:t>
      </w:r>
      <w:r w:rsidRPr="00724064">
        <w:rPr>
          <w:rFonts w:ascii="Blogger Sans" w:hAnsi="Blogger Sans"/>
          <w:sz w:val="24"/>
        </w:rPr>
        <w:t xml:space="preserve"> oraz </w:t>
      </w:r>
      <w:r w:rsidR="002226C1">
        <w:rPr>
          <w:rFonts w:ascii="Blogger Sans" w:hAnsi="Blogger Sans"/>
          <w:b/>
          <w:sz w:val="24"/>
        </w:rPr>
        <w:t>147</w:t>
      </w:r>
      <w:r w:rsidRPr="00724064">
        <w:rPr>
          <w:rFonts w:ascii="Blogger Sans" w:hAnsi="Blogger Sans"/>
          <w:b/>
          <w:sz w:val="24"/>
        </w:rPr>
        <w:t xml:space="preserve"> spotkań grup roboczych</w:t>
      </w:r>
      <w:r w:rsidRPr="00724064">
        <w:rPr>
          <w:rFonts w:ascii="Blogger Sans" w:hAnsi="Blogger Sans"/>
          <w:sz w:val="24"/>
        </w:rPr>
        <w:t>.</w:t>
      </w:r>
      <w:r w:rsidRPr="00724064">
        <w:rPr>
          <w:rFonts w:ascii="Blogger Sans" w:hAnsi="Blogger Sans"/>
          <w:b/>
          <w:sz w:val="24"/>
        </w:rPr>
        <w:t xml:space="preserve"> </w:t>
      </w:r>
      <w:r w:rsidRPr="00724064">
        <w:rPr>
          <w:rFonts w:ascii="Blogger Sans" w:hAnsi="Blogger Sans"/>
          <w:sz w:val="24"/>
        </w:rPr>
        <w:t xml:space="preserve">W ramach procedury założono </w:t>
      </w:r>
      <w:r w:rsidR="00BF26A4">
        <w:rPr>
          <w:rFonts w:ascii="Blogger Sans" w:hAnsi="Blogger Sans"/>
          <w:b/>
          <w:sz w:val="24"/>
        </w:rPr>
        <w:t>47</w:t>
      </w:r>
      <w:r w:rsidRPr="00724064">
        <w:rPr>
          <w:rFonts w:ascii="Blogger Sans" w:hAnsi="Blogger Sans"/>
          <w:b/>
          <w:sz w:val="24"/>
        </w:rPr>
        <w:t xml:space="preserve"> „Niebieski</w:t>
      </w:r>
      <w:r>
        <w:rPr>
          <w:rFonts w:ascii="Blogger Sans" w:hAnsi="Blogger Sans"/>
          <w:b/>
          <w:sz w:val="24"/>
        </w:rPr>
        <w:t>ch Kart</w:t>
      </w:r>
      <w:r w:rsidRPr="00724064">
        <w:rPr>
          <w:rFonts w:ascii="Blogger Sans" w:hAnsi="Blogger Sans"/>
          <w:b/>
          <w:sz w:val="24"/>
        </w:rPr>
        <w:t>”</w:t>
      </w:r>
      <w:r w:rsidR="00BE3AA1" w:rsidRPr="00BE3AA1">
        <w:rPr>
          <w:rFonts w:ascii="Blogger Sans" w:hAnsi="Blogger Sans"/>
          <w:sz w:val="24"/>
        </w:rPr>
        <w:t>,</w:t>
      </w:r>
      <w:r w:rsidRPr="00BE3AA1">
        <w:rPr>
          <w:rFonts w:ascii="Blogger Sans" w:hAnsi="Blogger Sans"/>
          <w:sz w:val="24"/>
        </w:rPr>
        <w:t xml:space="preserve"> </w:t>
      </w:r>
      <w:r w:rsidRPr="00724064">
        <w:rPr>
          <w:rFonts w:ascii="Blogger Sans" w:hAnsi="Blogger Sans"/>
          <w:sz w:val="24"/>
        </w:rPr>
        <w:t xml:space="preserve">w tym wypełnionych przez policję – </w:t>
      </w:r>
      <w:r w:rsidR="00BF26A4">
        <w:rPr>
          <w:rFonts w:ascii="Blogger Sans" w:hAnsi="Blogger Sans"/>
          <w:sz w:val="24"/>
        </w:rPr>
        <w:t>31</w:t>
      </w:r>
      <w:r w:rsidRPr="00724064">
        <w:rPr>
          <w:rFonts w:ascii="Blogger Sans" w:hAnsi="Blogger Sans"/>
          <w:sz w:val="24"/>
        </w:rPr>
        <w:t xml:space="preserve">, przez pomoc społeczną – </w:t>
      </w:r>
      <w:r w:rsidR="00BF26A4">
        <w:rPr>
          <w:rFonts w:ascii="Blogger Sans" w:hAnsi="Blogger Sans"/>
          <w:sz w:val="24"/>
        </w:rPr>
        <w:t>11</w:t>
      </w:r>
      <w:r w:rsidRPr="00724064">
        <w:rPr>
          <w:rFonts w:ascii="Blogger Sans" w:hAnsi="Blogger Sans"/>
          <w:sz w:val="24"/>
        </w:rPr>
        <w:t>,</w:t>
      </w:r>
      <w:r w:rsidR="00362CA8">
        <w:rPr>
          <w:rFonts w:ascii="Blogger Sans" w:hAnsi="Blogger Sans"/>
          <w:sz w:val="24"/>
        </w:rPr>
        <w:t xml:space="preserve"> przez oświatę – </w:t>
      </w:r>
      <w:r w:rsidR="00BF26A4">
        <w:rPr>
          <w:rFonts w:ascii="Blogger Sans" w:hAnsi="Blogger Sans"/>
          <w:sz w:val="24"/>
        </w:rPr>
        <w:t>1</w:t>
      </w:r>
      <w:r w:rsidR="00362CA8">
        <w:rPr>
          <w:rFonts w:ascii="Blogger Sans" w:hAnsi="Blogger Sans"/>
          <w:sz w:val="24"/>
        </w:rPr>
        <w:t xml:space="preserve">, przez służbę zdrowia - </w:t>
      </w:r>
      <w:r w:rsidR="00BF26A4">
        <w:rPr>
          <w:rFonts w:ascii="Blogger Sans" w:hAnsi="Blogger Sans"/>
          <w:sz w:val="24"/>
        </w:rPr>
        <w:t>1</w:t>
      </w:r>
      <w:r w:rsidRPr="00724064">
        <w:rPr>
          <w:rFonts w:ascii="Blogger Sans" w:hAnsi="Blogger Sans"/>
          <w:sz w:val="24"/>
        </w:rPr>
        <w:t xml:space="preserve"> oraz </w:t>
      </w:r>
      <w:r w:rsidR="00BF26A4">
        <w:rPr>
          <w:rFonts w:ascii="Blogger Sans" w:hAnsi="Blogger Sans"/>
          <w:sz w:val="24"/>
        </w:rPr>
        <w:t>3</w:t>
      </w:r>
      <w:r w:rsidRPr="00724064">
        <w:rPr>
          <w:rFonts w:ascii="Blogger Sans" w:hAnsi="Blogger Sans"/>
          <w:sz w:val="24"/>
        </w:rPr>
        <w:t xml:space="preserve"> przez GKRPA. </w:t>
      </w:r>
      <w:r>
        <w:rPr>
          <w:rFonts w:ascii="Blogger Sans" w:hAnsi="Blogger Sans"/>
          <w:sz w:val="24"/>
        </w:rPr>
        <w:t>P</w:t>
      </w:r>
      <w:r w:rsidRPr="00724064">
        <w:rPr>
          <w:rFonts w:ascii="Blogger Sans" w:hAnsi="Blogger Sans"/>
          <w:sz w:val="24"/>
        </w:rPr>
        <w:t xml:space="preserve">omocą grup roboczych </w:t>
      </w:r>
      <w:r>
        <w:rPr>
          <w:rFonts w:ascii="Blogger Sans" w:hAnsi="Blogger Sans"/>
          <w:sz w:val="24"/>
        </w:rPr>
        <w:t>objęto</w:t>
      </w:r>
      <w:r w:rsidRPr="00724064">
        <w:rPr>
          <w:rFonts w:ascii="Blogger Sans" w:hAnsi="Blogger Sans"/>
          <w:sz w:val="24"/>
        </w:rPr>
        <w:t xml:space="preserve"> </w:t>
      </w:r>
      <w:r w:rsidR="00BF26A4">
        <w:rPr>
          <w:rFonts w:ascii="Blogger Sans" w:hAnsi="Blogger Sans"/>
          <w:b/>
          <w:sz w:val="24"/>
        </w:rPr>
        <w:t>53</w:t>
      </w:r>
      <w:r>
        <w:rPr>
          <w:rFonts w:ascii="Blogger Sans" w:hAnsi="Blogger Sans"/>
          <w:b/>
          <w:sz w:val="24"/>
        </w:rPr>
        <w:t xml:space="preserve"> rodzi</w:t>
      </w:r>
      <w:r w:rsidR="00F1131F">
        <w:rPr>
          <w:rFonts w:ascii="Blogger Sans" w:hAnsi="Blogger Sans"/>
          <w:b/>
          <w:sz w:val="24"/>
        </w:rPr>
        <w:t>n</w:t>
      </w:r>
      <w:r w:rsidR="00362CA8">
        <w:rPr>
          <w:rFonts w:ascii="Blogger Sans" w:hAnsi="Blogger Sans"/>
          <w:b/>
          <w:sz w:val="24"/>
        </w:rPr>
        <w:t>y</w:t>
      </w:r>
      <w:r>
        <w:rPr>
          <w:rFonts w:ascii="Blogger Sans" w:hAnsi="Blogger Sans"/>
          <w:sz w:val="24"/>
        </w:rPr>
        <w:t xml:space="preserve">. </w:t>
      </w:r>
      <w:r w:rsidR="00362CA8">
        <w:rPr>
          <w:rFonts w:ascii="Blogger Sans" w:hAnsi="Blogger Sans"/>
          <w:sz w:val="24"/>
        </w:rPr>
        <w:t>W okresie sprawozdawczym nie odnotowano przypadków</w:t>
      </w:r>
      <w:r w:rsidRPr="00724064">
        <w:rPr>
          <w:rFonts w:ascii="Blogger Sans" w:hAnsi="Blogger Sans"/>
          <w:sz w:val="24"/>
        </w:rPr>
        <w:t xml:space="preserve"> odebrania dziecka z rodziny przez pracownika socjalnego wykonującego obowiązki s</w:t>
      </w:r>
      <w:r w:rsidR="00362CA8">
        <w:rPr>
          <w:rFonts w:ascii="Blogger Sans" w:hAnsi="Blogger Sans"/>
          <w:sz w:val="24"/>
        </w:rPr>
        <w:t>łużbowe zgodnie z</w:t>
      </w:r>
      <w:r w:rsidR="00362CA8">
        <w:rPr>
          <w:rFonts w:ascii="Calibri" w:hAnsi="Calibri" w:cs="Calibri"/>
          <w:sz w:val="24"/>
        </w:rPr>
        <w:t> </w:t>
      </w:r>
      <w:r w:rsidRPr="00724064">
        <w:rPr>
          <w:rFonts w:ascii="Blogger Sans" w:hAnsi="Blogger Sans"/>
          <w:sz w:val="24"/>
        </w:rPr>
        <w:t xml:space="preserve">art. 12a ustawy o przeciwdziałaniu przemocy w rodzinie. </w:t>
      </w:r>
      <w:r w:rsidRPr="00DF295F">
        <w:rPr>
          <w:rFonts w:ascii="Blogger Sans" w:hAnsi="Blogger Sans"/>
          <w:sz w:val="24"/>
        </w:rPr>
        <w:t>Ponadto z</w:t>
      </w:r>
      <w:r w:rsidR="00F1131F" w:rsidRPr="00DF295F">
        <w:rPr>
          <w:rFonts w:ascii="Blogger Sans" w:hAnsi="Blogger Sans"/>
          <w:sz w:val="24"/>
        </w:rPr>
        <w:t xml:space="preserve"> uwagi na przemoc w rodzinie, w</w:t>
      </w:r>
      <w:r w:rsidR="00F1131F" w:rsidRPr="00DF295F">
        <w:rPr>
          <w:rFonts w:ascii="Calibri" w:hAnsi="Calibri" w:cs="Calibri"/>
          <w:sz w:val="24"/>
        </w:rPr>
        <w:t> </w:t>
      </w:r>
      <w:r w:rsidRPr="00DF295F">
        <w:rPr>
          <w:rFonts w:ascii="Blogger Sans" w:hAnsi="Blogger Sans"/>
          <w:sz w:val="24"/>
        </w:rPr>
        <w:t xml:space="preserve">mieszkaniu chronionym treningowym została umieszczona matka z </w:t>
      </w:r>
      <w:r w:rsidR="00DF295F" w:rsidRPr="00DF295F">
        <w:rPr>
          <w:rFonts w:ascii="Blogger Sans" w:hAnsi="Blogger Sans"/>
          <w:sz w:val="24"/>
        </w:rPr>
        <w:t>dzieckiem</w:t>
      </w:r>
      <w:r w:rsidR="00BE3AA1" w:rsidRPr="00DF295F">
        <w:rPr>
          <w:rFonts w:ascii="Blogger Sans" w:hAnsi="Blogger Sans"/>
          <w:sz w:val="24"/>
        </w:rPr>
        <w:t>,</w:t>
      </w:r>
      <w:r w:rsidRPr="00DF295F">
        <w:rPr>
          <w:rFonts w:ascii="Blogger Sans" w:hAnsi="Blogger Sans"/>
          <w:sz w:val="24"/>
        </w:rPr>
        <w:t xml:space="preserve"> z którą realizowano plan wsparcia.</w:t>
      </w:r>
    </w:p>
    <w:p w14:paraId="2F02518F" w14:textId="0E10F30E" w:rsidR="00724064" w:rsidRPr="00425B5C" w:rsidRDefault="00724064" w:rsidP="00A24238">
      <w:pPr>
        <w:pStyle w:val="Tekstpodstawowy"/>
        <w:spacing w:line="240" w:lineRule="auto"/>
        <w:jc w:val="both"/>
        <w:rPr>
          <w:rFonts w:ascii="Blogger Sans" w:hAnsi="Blogger Sans"/>
          <w:sz w:val="24"/>
        </w:rPr>
      </w:pPr>
      <w:r w:rsidRPr="004B22FB">
        <w:rPr>
          <w:rFonts w:ascii="Blogger Sans" w:hAnsi="Blogger Sans"/>
          <w:sz w:val="24"/>
        </w:rPr>
        <w:t>Dzięki szeroko rozwiniętej ofercie Gminnego Ośrodka Pomocy Społecznej</w:t>
      </w:r>
      <w:r w:rsidRPr="004B22FB">
        <w:rPr>
          <w:rFonts w:ascii="Calibri" w:hAnsi="Calibri" w:cs="Calibri"/>
          <w:sz w:val="24"/>
        </w:rPr>
        <w:t> </w:t>
      </w:r>
      <w:r w:rsidRPr="004B22FB">
        <w:rPr>
          <w:rFonts w:ascii="Blogger Sans" w:hAnsi="Blogger Sans"/>
          <w:sz w:val="24"/>
        </w:rPr>
        <w:t xml:space="preserve"> w Sierakowicach – członkowie grupy posiadają narzędzia do podejmowania działań pomocowych na rzecz rodziny. </w:t>
      </w:r>
      <w:r w:rsidRPr="004B22FB">
        <w:rPr>
          <w:rFonts w:ascii="Blogger Sans" w:hAnsi="Blogger Sans"/>
          <w:b/>
          <w:sz w:val="24"/>
        </w:rPr>
        <w:t>Z poradnictwa specjalistów skorzystał</w:t>
      </w:r>
      <w:r w:rsidR="00BF26A4">
        <w:rPr>
          <w:rFonts w:ascii="Blogger Sans" w:hAnsi="Blogger Sans"/>
          <w:b/>
          <w:sz w:val="24"/>
        </w:rPr>
        <w:t>y</w:t>
      </w:r>
      <w:r w:rsidRPr="004B22FB">
        <w:rPr>
          <w:rFonts w:ascii="Blogger Sans" w:hAnsi="Blogger Sans"/>
          <w:b/>
          <w:sz w:val="24"/>
        </w:rPr>
        <w:t xml:space="preserve"> łącznie </w:t>
      </w:r>
      <w:r w:rsidR="00BF26A4">
        <w:rPr>
          <w:rFonts w:ascii="Blogger Sans" w:hAnsi="Blogger Sans"/>
          <w:b/>
          <w:sz w:val="24"/>
        </w:rPr>
        <w:t>84</w:t>
      </w:r>
      <w:r w:rsidRPr="004B22FB">
        <w:rPr>
          <w:rFonts w:ascii="Blogger Sans" w:hAnsi="Blogger Sans"/>
          <w:b/>
          <w:sz w:val="24"/>
        </w:rPr>
        <w:t xml:space="preserve"> os</w:t>
      </w:r>
      <w:r w:rsidR="00BF26A4">
        <w:rPr>
          <w:rFonts w:ascii="Blogger Sans" w:hAnsi="Blogger Sans"/>
          <w:b/>
          <w:sz w:val="24"/>
        </w:rPr>
        <w:t>oby</w:t>
      </w:r>
      <w:r w:rsidR="00362CA8">
        <w:rPr>
          <w:rFonts w:ascii="Blogger Sans" w:hAnsi="Blogger Sans"/>
          <w:b/>
          <w:sz w:val="24"/>
        </w:rPr>
        <w:t>,</w:t>
      </w:r>
      <w:r w:rsidRPr="004B22FB">
        <w:rPr>
          <w:rFonts w:ascii="Blogger Sans" w:hAnsi="Blogger Sans"/>
          <w:b/>
          <w:sz w:val="24"/>
        </w:rPr>
        <w:t xml:space="preserve"> w tym: </w:t>
      </w:r>
      <w:r w:rsidR="00BF26A4">
        <w:rPr>
          <w:rFonts w:ascii="Blogger Sans" w:hAnsi="Blogger Sans"/>
          <w:b/>
          <w:sz w:val="24"/>
        </w:rPr>
        <w:t>79</w:t>
      </w:r>
      <w:r w:rsidRPr="004B22FB">
        <w:rPr>
          <w:rFonts w:ascii="Blogger Sans" w:hAnsi="Blogger Sans"/>
          <w:b/>
          <w:sz w:val="24"/>
        </w:rPr>
        <w:t xml:space="preserve"> </w:t>
      </w:r>
      <w:r w:rsidR="004B22FB" w:rsidRPr="004B22FB">
        <w:rPr>
          <w:rFonts w:ascii="Blogger Sans" w:hAnsi="Blogger Sans"/>
          <w:b/>
          <w:sz w:val="24"/>
        </w:rPr>
        <w:t>osób, które doświadczył</w:t>
      </w:r>
      <w:r w:rsidR="004B22FB">
        <w:rPr>
          <w:rFonts w:ascii="Blogger Sans" w:hAnsi="Blogger Sans"/>
          <w:b/>
          <w:sz w:val="24"/>
        </w:rPr>
        <w:t>y przemocy w</w:t>
      </w:r>
      <w:r w:rsidR="004B22FB">
        <w:rPr>
          <w:rFonts w:ascii="Calibri" w:hAnsi="Calibri" w:cs="Calibri"/>
          <w:b/>
          <w:sz w:val="24"/>
        </w:rPr>
        <w:t> </w:t>
      </w:r>
      <w:r w:rsidR="004B22FB" w:rsidRPr="004B22FB">
        <w:rPr>
          <w:rFonts w:ascii="Blogger Sans" w:hAnsi="Blogger Sans"/>
          <w:b/>
          <w:sz w:val="24"/>
        </w:rPr>
        <w:t>rodzinie</w:t>
      </w:r>
      <w:r w:rsidRPr="004B22FB">
        <w:rPr>
          <w:rFonts w:ascii="Blogger Sans" w:hAnsi="Blogger Sans"/>
          <w:b/>
          <w:sz w:val="24"/>
        </w:rPr>
        <w:t xml:space="preserve"> (w tym </w:t>
      </w:r>
      <w:r w:rsidR="00BF26A4">
        <w:rPr>
          <w:rFonts w:ascii="Blogger Sans" w:hAnsi="Blogger Sans"/>
          <w:b/>
          <w:sz w:val="24"/>
        </w:rPr>
        <w:t>6</w:t>
      </w:r>
      <w:r w:rsidRPr="004B22FB">
        <w:rPr>
          <w:rFonts w:ascii="Blogger Sans" w:hAnsi="Blogger Sans"/>
          <w:b/>
          <w:sz w:val="24"/>
        </w:rPr>
        <w:t xml:space="preserve"> dzieci) i </w:t>
      </w:r>
      <w:r w:rsidR="00BF26A4">
        <w:rPr>
          <w:rFonts w:ascii="Blogger Sans" w:hAnsi="Blogger Sans"/>
          <w:b/>
          <w:sz w:val="24"/>
        </w:rPr>
        <w:t>5</w:t>
      </w:r>
      <w:r w:rsidRPr="004B22FB">
        <w:rPr>
          <w:rFonts w:ascii="Blogger Sans" w:hAnsi="Blogger Sans"/>
          <w:b/>
          <w:sz w:val="24"/>
        </w:rPr>
        <w:t xml:space="preserve"> osób, co do których istnieje po</w:t>
      </w:r>
      <w:r w:rsidR="004B22FB">
        <w:rPr>
          <w:rFonts w:ascii="Blogger Sans" w:hAnsi="Blogger Sans"/>
          <w:b/>
          <w:sz w:val="24"/>
        </w:rPr>
        <w:t>dejrzenie, że stosują przemoc w</w:t>
      </w:r>
      <w:r w:rsidR="004B22FB">
        <w:rPr>
          <w:rFonts w:ascii="Calibri" w:hAnsi="Calibri" w:cs="Calibri"/>
          <w:b/>
          <w:sz w:val="24"/>
        </w:rPr>
        <w:t> </w:t>
      </w:r>
      <w:r w:rsidRPr="004B22FB">
        <w:rPr>
          <w:rFonts w:ascii="Blogger Sans" w:hAnsi="Blogger Sans"/>
          <w:b/>
          <w:sz w:val="24"/>
        </w:rPr>
        <w:t>rodzinie.</w:t>
      </w:r>
      <w:r w:rsidRPr="004B22FB">
        <w:rPr>
          <w:rFonts w:ascii="Blogger Sans" w:hAnsi="Blogger Sans"/>
          <w:sz w:val="24"/>
        </w:rPr>
        <w:t xml:space="preserve"> </w:t>
      </w:r>
      <w:r w:rsidRPr="007C298E">
        <w:rPr>
          <w:rFonts w:ascii="Blogger Sans" w:hAnsi="Blogger Sans"/>
          <w:sz w:val="24"/>
        </w:rPr>
        <w:t>Z pomocy psychologów skorzystał</w:t>
      </w:r>
      <w:r w:rsidR="004B22FB" w:rsidRPr="007C298E">
        <w:rPr>
          <w:rFonts w:ascii="Blogger Sans" w:hAnsi="Blogger Sans"/>
          <w:sz w:val="24"/>
        </w:rPr>
        <w:t>o</w:t>
      </w:r>
      <w:r w:rsidR="007C298E">
        <w:rPr>
          <w:rFonts w:ascii="Blogger Sans" w:hAnsi="Blogger Sans"/>
          <w:sz w:val="24"/>
        </w:rPr>
        <w:t xml:space="preserve"> </w:t>
      </w:r>
      <w:r w:rsidR="00BF26A4">
        <w:rPr>
          <w:rFonts w:ascii="Blogger Sans" w:hAnsi="Blogger Sans"/>
          <w:sz w:val="24"/>
        </w:rPr>
        <w:t>13</w:t>
      </w:r>
      <w:r w:rsidR="007C298E">
        <w:rPr>
          <w:rFonts w:ascii="Blogger Sans" w:hAnsi="Blogger Sans"/>
          <w:sz w:val="24"/>
        </w:rPr>
        <w:t xml:space="preserve"> os</w:t>
      </w:r>
      <w:r w:rsidR="00464DDC">
        <w:rPr>
          <w:rFonts w:ascii="Blogger Sans" w:hAnsi="Blogger Sans"/>
          <w:sz w:val="24"/>
        </w:rPr>
        <w:t>ób</w:t>
      </w:r>
      <w:r w:rsidR="007C298E">
        <w:rPr>
          <w:rFonts w:ascii="Blogger Sans" w:hAnsi="Blogger Sans"/>
          <w:sz w:val="24"/>
        </w:rPr>
        <w:t xml:space="preserve"> (</w:t>
      </w:r>
      <w:r w:rsidRPr="007C298E">
        <w:rPr>
          <w:rFonts w:ascii="Blogger Sans" w:hAnsi="Blogger Sans"/>
          <w:sz w:val="24"/>
        </w:rPr>
        <w:t xml:space="preserve">w tym </w:t>
      </w:r>
      <w:r w:rsidR="00BF26A4">
        <w:rPr>
          <w:rFonts w:ascii="Blogger Sans" w:hAnsi="Blogger Sans"/>
          <w:sz w:val="24"/>
        </w:rPr>
        <w:t>4</w:t>
      </w:r>
      <w:r w:rsidRPr="007C298E">
        <w:rPr>
          <w:rFonts w:ascii="Blogger Sans" w:hAnsi="Blogger Sans"/>
          <w:sz w:val="24"/>
        </w:rPr>
        <w:t xml:space="preserve"> dzieci), z pomocy specjalisty pracy z</w:t>
      </w:r>
      <w:r w:rsidRPr="007C298E">
        <w:rPr>
          <w:rFonts w:ascii="Calibri" w:hAnsi="Calibri" w:cs="Calibri"/>
          <w:sz w:val="24"/>
        </w:rPr>
        <w:t> </w:t>
      </w:r>
      <w:r w:rsidRPr="007C298E">
        <w:rPr>
          <w:rFonts w:ascii="Blogger Sans" w:hAnsi="Blogger Sans"/>
          <w:sz w:val="24"/>
        </w:rPr>
        <w:t xml:space="preserve">rodziną – </w:t>
      </w:r>
      <w:r w:rsidR="00BF26A4">
        <w:rPr>
          <w:rFonts w:ascii="Blogger Sans" w:hAnsi="Blogger Sans"/>
          <w:sz w:val="24"/>
        </w:rPr>
        <w:t>40</w:t>
      </w:r>
      <w:r w:rsidRPr="007C298E">
        <w:rPr>
          <w:rFonts w:ascii="Blogger Sans" w:hAnsi="Blogger Sans"/>
          <w:sz w:val="24"/>
        </w:rPr>
        <w:t xml:space="preserve"> os</w:t>
      </w:r>
      <w:r w:rsidR="00464DDC">
        <w:rPr>
          <w:rFonts w:ascii="Blogger Sans" w:hAnsi="Blogger Sans"/>
          <w:sz w:val="24"/>
        </w:rPr>
        <w:t>ób</w:t>
      </w:r>
      <w:r w:rsidR="00512A1A">
        <w:rPr>
          <w:rFonts w:ascii="Blogger Sans" w:hAnsi="Blogger Sans"/>
          <w:sz w:val="24"/>
        </w:rPr>
        <w:t>,</w:t>
      </w:r>
      <w:r w:rsidRPr="00425B5C">
        <w:rPr>
          <w:rFonts w:ascii="Blogger Sans" w:hAnsi="Blogger Sans"/>
          <w:sz w:val="24"/>
        </w:rPr>
        <w:t xml:space="preserve"> </w:t>
      </w:r>
      <w:r w:rsidRPr="007C298E">
        <w:rPr>
          <w:rFonts w:ascii="Blogger Sans" w:hAnsi="Blogger Sans"/>
          <w:sz w:val="24"/>
        </w:rPr>
        <w:t xml:space="preserve">a z pomocy specjalisty w zakresie pomocy ofiarom przemocy w rodzinie – </w:t>
      </w:r>
      <w:r w:rsidR="00BF26A4">
        <w:rPr>
          <w:rFonts w:ascii="Blogger Sans" w:hAnsi="Blogger Sans"/>
          <w:sz w:val="24"/>
        </w:rPr>
        <w:t>31</w:t>
      </w:r>
      <w:r w:rsidRPr="007C298E">
        <w:rPr>
          <w:rFonts w:ascii="Blogger Sans" w:hAnsi="Blogger Sans"/>
          <w:sz w:val="24"/>
        </w:rPr>
        <w:t xml:space="preserve"> osób. </w:t>
      </w:r>
      <w:r w:rsidR="00BF26A4">
        <w:rPr>
          <w:rFonts w:ascii="Blogger Sans" w:hAnsi="Blogger Sans"/>
          <w:sz w:val="24"/>
        </w:rPr>
        <w:t>Prowadzona też była grupa wsparcia dla osób doświadczających przemocy w rodzinie, w której uczestniczyło 8 osób.</w:t>
      </w:r>
    </w:p>
    <w:p w14:paraId="06FF9552" w14:textId="77777777" w:rsidR="00724064" w:rsidRPr="00BE3AA1" w:rsidRDefault="00724064" w:rsidP="00A24238">
      <w:pPr>
        <w:pStyle w:val="Tekstpodstawowy"/>
        <w:spacing w:after="240" w:line="240" w:lineRule="auto"/>
        <w:jc w:val="both"/>
        <w:rPr>
          <w:rFonts w:ascii="Blogger Sans" w:hAnsi="Blogger Sans"/>
          <w:sz w:val="24"/>
        </w:rPr>
      </w:pPr>
      <w:r w:rsidRPr="00724064">
        <w:rPr>
          <w:rFonts w:ascii="Blogger Sans" w:hAnsi="Blogger Sans"/>
          <w:sz w:val="24"/>
        </w:rPr>
        <w:t xml:space="preserve">W większości przypadków prace z rodzinami są prowadzone długofalowo, działania ukierunkowane są na poprawę funkcjonowania członków rodziny i na zaprzestaniu stosowania przemocy. </w:t>
      </w:r>
    </w:p>
    <w:p w14:paraId="16103160" w14:textId="77777777" w:rsidR="00F73B53" w:rsidRPr="00040390" w:rsidRDefault="00C72EDF" w:rsidP="00040390">
      <w:pPr>
        <w:pStyle w:val="Nagwek2"/>
        <w:spacing w:after="120"/>
        <w:rPr>
          <w:rFonts w:eastAsia="Calibri"/>
        </w:rPr>
      </w:pPr>
      <w:bookmarkStart w:id="24" w:name="_Toc131059330"/>
      <w:r w:rsidRPr="00BE3AA1">
        <w:rPr>
          <w:rFonts w:eastAsia="Calibri"/>
        </w:rPr>
        <w:t xml:space="preserve">8. </w:t>
      </w:r>
      <w:r w:rsidR="00D2374C" w:rsidRPr="00BE3AA1">
        <w:rPr>
          <w:rFonts w:eastAsia="Calibri"/>
        </w:rPr>
        <w:t>Praca socjalna</w:t>
      </w:r>
      <w:bookmarkEnd w:id="24"/>
    </w:p>
    <w:p w14:paraId="0642E767" w14:textId="77777777" w:rsidR="00442645" w:rsidRPr="00033815" w:rsidRDefault="00442645" w:rsidP="00040390">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 xml:space="preserve">Praca socjalna należy do zadań własnych gminy o charakterze obowiązkowym. </w:t>
      </w:r>
      <w:r w:rsidR="00040390" w:rsidRPr="00033815">
        <w:rPr>
          <w:rFonts w:ascii="Blogger Sans" w:eastAsia="Times New Roman" w:hAnsi="Blogger Sans" w:cs="Times New Roman"/>
          <w:kern w:val="1"/>
          <w:sz w:val="24"/>
          <w:szCs w:val="24"/>
          <w:lang w:eastAsia="hi-IN" w:bidi="hi-IN"/>
        </w:rPr>
        <w:t>Zgodnie z</w:t>
      </w:r>
      <w:r w:rsidRPr="00033815">
        <w:rPr>
          <w:rFonts w:ascii="Blogger Sans" w:eastAsia="Times New Roman" w:hAnsi="Blogger Sans" w:cs="Times New Roman"/>
          <w:kern w:val="1"/>
          <w:sz w:val="24"/>
          <w:szCs w:val="24"/>
          <w:lang w:eastAsia="hi-IN" w:bidi="hi-IN"/>
        </w:rPr>
        <w:t xml:space="preserve"> ustaw</w:t>
      </w:r>
      <w:r w:rsidR="00040390" w:rsidRPr="00033815">
        <w:rPr>
          <w:rFonts w:ascii="Blogger Sans" w:eastAsia="Times New Roman" w:hAnsi="Blogger Sans" w:cs="Times New Roman"/>
          <w:kern w:val="1"/>
          <w:sz w:val="24"/>
          <w:szCs w:val="24"/>
          <w:lang w:eastAsia="hi-IN" w:bidi="hi-IN"/>
        </w:rPr>
        <w:t>ą</w:t>
      </w:r>
      <w:r w:rsidRPr="00033815">
        <w:rPr>
          <w:rFonts w:ascii="Blogger Sans" w:eastAsia="Times New Roman" w:hAnsi="Blogger Sans" w:cs="Times New Roman"/>
          <w:kern w:val="1"/>
          <w:sz w:val="24"/>
          <w:szCs w:val="24"/>
          <w:lang w:eastAsia="hi-IN" w:bidi="hi-IN"/>
        </w:rPr>
        <w:t xml:space="preserve"> jest to działalność zawodowa realizowana</w:t>
      </w:r>
      <w:r w:rsidR="00040390" w:rsidRPr="00033815">
        <w:rPr>
          <w:rFonts w:ascii="Blogger Sans" w:eastAsia="Times New Roman" w:hAnsi="Blogger Sans" w:cs="Times New Roman"/>
          <w:kern w:val="1"/>
          <w:sz w:val="24"/>
          <w:szCs w:val="24"/>
          <w:lang w:eastAsia="hi-IN" w:bidi="hi-IN"/>
        </w:rPr>
        <w:t xml:space="preserve"> przez pracowników socjalnych, a</w:t>
      </w:r>
      <w:r w:rsidRPr="00033815">
        <w:rPr>
          <w:rFonts w:ascii="Blogger Sans" w:eastAsia="Times New Roman" w:hAnsi="Blogger Sans" w:cs="Times New Roman"/>
          <w:kern w:val="1"/>
          <w:sz w:val="24"/>
          <w:szCs w:val="24"/>
          <w:lang w:eastAsia="hi-IN" w:bidi="hi-IN"/>
        </w:rPr>
        <w:t xml:space="preserve"> prowadzon</w:t>
      </w:r>
      <w:r w:rsidR="00040390" w:rsidRPr="00033815">
        <w:rPr>
          <w:rFonts w:ascii="Blogger Sans" w:eastAsia="Times New Roman" w:hAnsi="Blogger Sans" w:cs="Times New Roman"/>
          <w:kern w:val="1"/>
          <w:sz w:val="24"/>
          <w:szCs w:val="24"/>
          <w:lang w:eastAsia="hi-IN" w:bidi="hi-IN"/>
        </w:rPr>
        <w:t>a z osobami i</w:t>
      </w:r>
      <w:r w:rsidR="00040390" w:rsidRPr="00033815">
        <w:rPr>
          <w:rFonts w:ascii="Calibri" w:eastAsia="Times New Roman" w:hAnsi="Calibri" w:cs="Calibri"/>
          <w:kern w:val="1"/>
          <w:sz w:val="24"/>
          <w:szCs w:val="24"/>
          <w:lang w:eastAsia="hi-IN" w:bidi="hi-IN"/>
        </w:rPr>
        <w:t> </w:t>
      </w:r>
      <w:r w:rsidRPr="00033815">
        <w:rPr>
          <w:rFonts w:ascii="Blogger Sans" w:eastAsia="Times New Roman" w:hAnsi="Blogger Sans" w:cs="Times New Roman"/>
          <w:kern w:val="1"/>
          <w:sz w:val="24"/>
          <w:szCs w:val="24"/>
          <w:lang w:eastAsia="hi-IN" w:bidi="hi-IN"/>
        </w:rPr>
        <w:t>rodzinami w celu rozwinięcia lub wzmocnienia ich aktywności i samodzielności życiowej oraz odzyskania zdolności do funkcjonowania w społeczeństwie poprzez pełnienie odpowiednich ról społecznych a także tworzenie warunków sprzyjających temu celowi. Praca socjalna może być również prowadzona ze społecznością lokalną w celu zapewnienia współpracy i k</w:t>
      </w:r>
      <w:r w:rsidR="00BE3AA1" w:rsidRPr="00033815">
        <w:rPr>
          <w:rFonts w:ascii="Blogger Sans" w:eastAsia="Times New Roman" w:hAnsi="Blogger Sans" w:cs="Times New Roman"/>
          <w:kern w:val="1"/>
          <w:sz w:val="24"/>
          <w:szCs w:val="24"/>
          <w:lang w:eastAsia="hi-IN" w:bidi="hi-IN"/>
        </w:rPr>
        <w:t>oordynacji działań instytucji i</w:t>
      </w:r>
      <w:r w:rsidR="00BE3AA1" w:rsidRPr="00033815">
        <w:rPr>
          <w:rFonts w:ascii="Calibri" w:eastAsia="Times New Roman" w:hAnsi="Calibri" w:cs="Calibri"/>
          <w:kern w:val="1"/>
          <w:sz w:val="24"/>
          <w:szCs w:val="24"/>
          <w:lang w:eastAsia="hi-IN" w:bidi="hi-IN"/>
        </w:rPr>
        <w:t> </w:t>
      </w:r>
      <w:r w:rsidRPr="00033815">
        <w:rPr>
          <w:rFonts w:ascii="Blogger Sans" w:eastAsia="Times New Roman" w:hAnsi="Blogger Sans" w:cs="Times New Roman"/>
          <w:kern w:val="1"/>
          <w:sz w:val="24"/>
          <w:szCs w:val="24"/>
          <w:lang w:eastAsia="hi-IN" w:bidi="hi-IN"/>
        </w:rPr>
        <w:t xml:space="preserve">organizacji istotnych dla zaspokojenia potrzeb członków społeczności. Nowoczesne podejście do pracy socjalnej zakłada wejście pracownika świadczącego pracę socjalną w rolę osoby udzielającej pomocy </w:t>
      </w:r>
      <w:r w:rsidR="00BE3AA1" w:rsidRPr="00033815">
        <w:rPr>
          <w:rFonts w:ascii="Blogger Sans" w:eastAsia="Times New Roman" w:hAnsi="Blogger Sans" w:cs="Times New Roman"/>
          <w:kern w:val="1"/>
          <w:sz w:val="24"/>
          <w:szCs w:val="24"/>
          <w:lang w:eastAsia="hi-IN" w:bidi="hi-IN"/>
        </w:rPr>
        <w:t>o</w:t>
      </w:r>
      <w:r w:rsidR="00BE3AA1" w:rsidRPr="00033815">
        <w:rPr>
          <w:rFonts w:ascii="Calibri" w:eastAsia="Times New Roman" w:hAnsi="Calibri" w:cs="Calibri"/>
          <w:kern w:val="1"/>
          <w:sz w:val="24"/>
          <w:szCs w:val="24"/>
          <w:lang w:eastAsia="hi-IN" w:bidi="hi-IN"/>
        </w:rPr>
        <w:t> </w:t>
      </w:r>
      <w:r w:rsidRPr="00033815">
        <w:rPr>
          <w:rFonts w:ascii="Blogger Sans" w:eastAsia="Times New Roman" w:hAnsi="Blogger Sans" w:cs="Times New Roman"/>
          <w:kern w:val="1"/>
          <w:sz w:val="24"/>
          <w:szCs w:val="24"/>
          <w:lang w:eastAsia="hi-IN" w:bidi="hi-IN"/>
        </w:rPr>
        <w:t xml:space="preserve">charakterze niematerialnym. Pełni on rolę m. in. mediatora, negocjatora, </w:t>
      </w:r>
      <w:proofErr w:type="spellStart"/>
      <w:r w:rsidRPr="00033815">
        <w:rPr>
          <w:rFonts w:ascii="Blogger Sans" w:eastAsia="Times New Roman" w:hAnsi="Blogger Sans" w:cs="Times New Roman"/>
          <w:kern w:val="1"/>
          <w:sz w:val="24"/>
          <w:szCs w:val="24"/>
          <w:lang w:eastAsia="hi-IN" w:bidi="hi-IN"/>
        </w:rPr>
        <w:t>coacha</w:t>
      </w:r>
      <w:proofErr w:type="spellEnd"/>
      <w:r w:rsidRPr="00033815">
        <w:rPr>
          <w:rFonts w:ascii="Blogger Sans" w:eastAsia="Times New Roman" w:hAnsi="Blogger Sans" w:cs="Times New Roman"/>
          <w:kern w:val="1"/>
          <w:sz w:val="24"/>
          <w:szCs w:val="24"/>
          <w:lang w:eastAsia="hi-IN" w:bidi="hi-IN"/>
        </w:rPr>
        <w:t>, mentora.</w:t>
      </w:r>
    </w:p>
    <w:p w14:paraId="4FB3FE62" w14:textId="77777777" w:rsidR="00442645" w:rsidRPr="00033815" w:rsidRDefault="00442645" w:rsidP="00040390">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Głównym priorytetem w pracy socjalnej jest szybka i poprawna diagnoza sytuacji osoby, rodziny, środowiska, określająca źródła dysfunkcjonalności. Skuteczna realizacja pracy socjalnej wymaga porozumieni</w:t>
      </w:r>
      <w:r w:rsidR="00040390" w:rsidRPr="00033815">
        <w:rPr>
          <w:rFonts w:ascii="Blogger Sans" w:eastAsia="Times New Roman" w:hAnsi="Blogger Sans" w:cs="Times New Roman"/>
          <w:kern w:val="1"/>
          <w:sz w:val="24"/>
          <w:szCs w:val="24"/>
          <w:lang w:eastAsia="hi-IN" w:bidi="hi-IN"/>
        </w:rPr>
        <w:t>a i współpracy osoby wspieranej</w:t>
      </w:r>
      <w:r w:rsidRPr="00033815">
        <w:rPr>
          <w:rFonts w:ascii="Blogger Sans" w:eastAsia="Times New Roman" w:hAnsi="Blogger Sans" w:cs="Times New Roman"/>
          <w:kern w:val="1"/>
          <w:sz w:val="24"/>
          <w:szCs w:val="24"/>
          <w:lang w:eastAsia="hi-IN" w:bidi="hi-IN"/>
        </w:rPr>
        <w:t xml:space="preserve"> i pracownika socjalnego. Praca socjalna jest świadczona osobom i rodzinom bez względu na posiadany dochód.</w:t>
      </w:r>
    </w:p>
    <w:p w14:paraId="4732D6A2" w14:textId="4604CBF8" w:rsidR="00BE3AA1" w:rsidRPr="00033815" w:rsidRDefault="006A4946" w:rsidP="00040390">
      <w:pPr>
        <w:spacing w:after="120" w:line="240" w:lineRule="auto"/>
        <w:jc w:val="both"/>
        <w:rPr>
          <w:rFonts w:ascii="Blogger Sans" w:hAnsi="Blogger Sans" w:cs="Times New Roman"/>
          <w:sz w:val="28"/>
          <w:szCs w:val="24"/>
        </w:rPr>
      </w:pPr>
      <w:r>
        <w:rPr>
          <w:rFonts w:ascii="Blogger Sans" w:hAnsi="Blogger Sans"/>
          <w:sz w:val="24"/>
        </w:rPr>
        <w:t>Od maja 2022 roku zniesiono obowiązujący na obszarze Rzeczypospolitej Polskiej od marca 2020 roku stan epidemii COCID-19, zastępując go stanem zagrożenia epidemicznego. Nadal obowiązywały ograniczenia i wytyczne mające na celu zapobieganie rozprzestrzenianiu się wirusa.</w:t>
      </w:r>
    </w:p>
    <w:p w14:paraId="0460E750" w14:textId="3F5F123B" w:rsidR="00442645" w:rsidRPr="00033815" w:rsidRDefault="00442645" w:rsidP="00161BA5">
      <w:pPr>
        <w:widowControl w:val="0"/>
        <w:suppressAutoHyphens/>
        <w:spacing w:after="120" w:line="240" w:lineRule="auto"/>
        <w:jc w:val="both"/>
        <w:rPr>
          <w:rFonts w:ascii="Blogger Sans" w:eastAsia="SimSun" w:hAnsi="Blogger Sans" w:cs="Times New Roman"/>
          <w:kern w:val="1"/>
          <w:sz w:val="24"/>
          <w:szCs w:val="24"/>
          <w:lang w:eastAsia="hi-IN" w:bidi="hi-IN"/>
        </w:rPr>
      </w:pPr>
      <w:r w:rsidRPr="00033815">
        <w:rPr>
          <w:rFonts w:ascii="Blogger Sans" w:eastAsia="SimSun" w:hAnsi="Blogger Sans" w:cs="Times New Roman"/>
          <w:b/>
          <w:bCs/>
          <w:kern w:val="1"/>
          <w:sz w:val="24"/>
          <w:szCs w:val="24"/>
          <w:lang w:eastAsia="hi-IN" w:bidi="hi-IN"/>
        </w:rPr>
        <w:t>Gminny Ośrodek Pomocy Społecznej w Sierakowicach w 20</w:t>
      </w:r>
      <w:r w:rsidR="00161BA5" w:rsidRPr="00033815">
        <w:rPr>
          <w:rFonts w:ascii="Blogger Sans" w:eastAsia="SimSun" w:hAnsi="Blogger Sans" w:cs="Times New Roman"/>
          <w:b/>
          <w:bCs/>
          <w:kern w:val="1"/>
          <w:sz w:val="24"/>
          <w:szCs w:val="24"/>
          <w:lang w:eastAsia="hi-IN" w:bidi="hi-IN"/>
        </w:rPr>
        <w:t>2</w:t>
      </w:r>
      <w:r w:rsidR="006A4946">
        <w:rPr>
          <w:rFonts w:ascii="Blogger Sans" w:eastAsia="SimSun" w:hAnsi="Blogger Sans" w:cs="Times New Roman"/>
          <w:b/>
          <w:bCs/>
          <w:kern w:val="1"/>
          <w:sz w:val="24"/>
          <w:szCs w:val="24"/>
          <w:lang w:eastAsia="hi-IN" w:bidi="hi-IN"/>
        </w:rPr>
        <w:t>2</w:t>
      </w:r>
      <w:r w:rsidRPr="00033815">
        <w:rPr>
          <w:rFonts w:ascii="Blogger Sans" w:eastAsia="SimSun" w:hAnsi="Blogger Sans" w:cs="Times New Roman"/>
          <w:b/>
          <w:bCs/>
          <w:kern w:val="1"/>
          <w:sz w:val="24"/>
          <w:szCs w:val="24"/>
          <w:lang w:eastAsia="hi-IN" w:bidi="hi-IN"/>
        </w:rPr>
        <w:t xml:space="preserve"> r. pracą socjalną objął </w:t>
      </w:r>
      <w:r w:rsidR="006A4946">
        <w:rPr>
          <w:rFonts w:ascii="Blogger Sans" w:eastAsia="SimSun" w:hAnsi="Blogger Sans" w:cs="Times New Roman"/>
          <w:b/>
          <w:bCs/>
          <w:kern w:val="1"/>
          <w:sz w:val="24"/>
          <w:szCs w:val="24"/>
          <w:lang w:eastAsia="hi-IN" w:bidi="hi-IN"/>
        </w:rPr>
        <w:t>548</w:t>
      </w:r>
      <w:r w:rsidRPr="00033815">
        <w:rPr>
          <w:rFonts w:ascii="Blogger Sans" w:eastAsia="SimSun" w:hAnsi="Blogger Sans" w:cs="Times New Roman"/>
          <w:b/>
          <w:bCs/>
          <w:kern w:val="1"/>
          <w:sz w:val="24"/>
          <w:szCs w:val="24"/>
          <w:lang w:eastAsia="hi-IN" w:bidi="hi-IN"/>
        </w:rPr>
        <w:t xml:space="preserve"> rodzin </w:t>
      </w:r>
      <w:r w:rsidRPr="00033815">
        <w:rPr>
          <w:rFonts w:ascii="Blogger Sans" w:eastAsia="SimSun" w:hAnsi="Blogger Sans" w:cs="Times New Roman"/>
          <w:bCs/>
          <w:kern w:val="1"/>
          <w:sz w:val="24"/>
          <w:szCs w:val="24"/>
          <w:lang w:eastAsia="hi-IN" w:bidi="hi-IN"/>
        </w:rPr>
        <w:t>(</w:t>
      </w:r>
      <w:r w:rsidR="00033815" w:rsidRPr="00033815">
        <w:rPr>
          <w:rFonts w:ascii="Blogger Sans" w:eastAsia="SimSun" w:hAnsi="Blogger Sans" w:cs="Times New Roman"/>
          <w:b/>
          <w:bCs/>
          <w:kern w:val="1"/>
          <w:sz w:val="24"/>
          <w:szCs w:val="24"/>
          <w:lang w:eastAsia="hi-IN" w:bidi="hi-IN"/>
        </w:rPr>
        <w:t xml:space="preserve">1 </w:t>
      </w:r>
      <w:r w:rsidR="006A4946">
        <w:rPr>
          <w:rFonts w:ascii="Blogger Sans" w:eastAsia="SimSun" w:hAnsi="Blogger Sans" w:cs="Times New Roman"/>
          <w:b/>
          <w:bCs/>
          <w:kern w:val="1"/>
          <w:sz w:val="24"/>
          <w:szCs w:val="24"/>
          <w:lang w:eastAsia="hi-IN" w:bidi="hi-IN"/>
        </w:rPr>
        <w:t>650</w:t>
      </w:r>
      <w:r w:rsidRPr="00033815">
        <w:rPr>
          <w:rFonts w:ascii="Blogger Sans" w:eastAsia="SimSun" w:hAnsi="Blogger Sans" w:cs="Times New Roman"/>
          <w:b/>
          <w:bCs/>
          <w:kern w:val="1"/>
          <w:sz w:val="24"/>
          <w:szCs w:val="24"/>
          <w:lang w:eastAsia="hi-IN" w:bidi="hi-IN"/>
        </w:rPr>
        <w:t xml:space="preserve"> </w:t>
      </w:r>
      <w:r w:rsidRPr="00033815">
        <w:rPr>
          <w:rFonts w:ascii="Blogger Sans" w:eastAsia="SimSun" w:hAnsi="Blogger Sans" w:cs="Times New Roman"/>
          <w:bCs/>
          <w:kern w:val="1"/>
          <w:sz w:val="24"/>
          <w:szCs w:val="24"/>
          <w:lang w:eastAsia="hi-IN" w:bidi="hi-IN"/>
        </w:rPr>
        <w:t>os</w:t>
      </w:r>
      <w:r w:rsidR="00033815" w:rsidRPr="00033815">
        <w:rPr>
          <w:rFonts w:ascii="Blogger Sans" w:eastAsia="SimSun" w:hAnsi="Blogger Sans" w:cs="Times New Roman"/>
          <w:bCs/>
          <w:kern w:val="1"/>
          <w:sz w:val="24"/>
          <w:szCs w:val="24"/>
          <w:lang w:eastAsia="hi-IN" w:bidi="hi-IN"/>
        </w:rPr>
        <w:t>ób</w:t>
      </w:r>
      <w:r w:rsidRPr="00033815">
        <w:rPr>
          <w:rFonts w:ascii="Blogger Sans" w:eastAsia="SimSun" w:hAnsi="Blogger Sans" w:cs="Times New Roman"/>
          <w:bCs/>
          <w:kern w:val="1"/>
          <w:sz w:val="24"/>
          <w:szCs w:val="24"/>
          <w:lang w:eastAsia="hi-IN" w:bidi="hi-IN"/>
        </w:rPr>
        <w:t xml:space="preserve"> w rodzinach).</w:t>
      </w:r>
      <w:r w:rsidRPr="00033815">
        <w:rPr>
          <w:rFonts w:ascii="Blogger Sans" w:eastAsia="SimSun" w:hAnsi="Blogger Sans" w:cs="Times New Roman"/>
          <w:b/>
          <w:bCs/>
          <w:kern w:val="1"/>
          <w:sz w:val="24"/>
          <w:szCs w:val="24"/>
          <w:lang w:eastAsia="hi-IN" w:bidi="hi-IN"/>
        </w:rPr>
        <w:t xml:space="preserve"> </w:t>
      </w:r>
      <w:r w:rsidR="006A4946">
        <w:rPr>
          <w:rFonts w:ascii="Blogger Sans" w:eastAsia="SimSun" w:hAnsi="Blogger Sans" w:cs="Times New Roman"/>
          <w:b/>
          <w:bCs/>
          <w:kern w:val="1"/>
          <w:sz w:val="24"/>
          <w:szCs w:val="24"/>
          <w:lang w:eastAsia="hi-IN" w:bidi="hi-IN"/>
        </w:rPr>
        <w:t>282</w:t>
      </w:r>
      <w:r w:rsidRPr="00033815">
        <w:rPr>
          <w:rFonts w:ascii="Blogger Sans" w:eastAsia="SimSun" w:hAnsi="Blogger Sans" w:cs="Times New Roman"/>
          <w:kern w:val="1"/>
          <w:sz w:val="24"/>
          <w:szCs w:val="24"/>
          <w:lang w:eastAsia="hi-IN" w:bidi="hi-IN"/>
        </w:rPr>
        <w:t xml:space="preserve"> rodzinom praca socjalna udzielana była jednocześnie ze świadczeniami pieniężnymi i w naturze. Pozostałym </w:t>
      </w:r>
      <w:r w:rsidR="006A4946">
        <w:rPr>
          <w:rFonts w:ascii="Blogger Sans" w:eastAsia="SimSun" w:hAnsi="Blogger Sans" w:cs="Times New Roman"/>
          <w:b/>
          <w:kern w:val="1"/>
          <w:sz w:val="24"/>
          <w:szCs w:val="24"/>
          <w:lang w:eastAsia="hi-IN" w:bidi="hi-IN"/>
        </w:rPr>
        <w:t>266</w:t>
      </w:r>
      <w:r w:rsidRPr="00033815">
        <w:rPr>
          <w:rFonts w:ascii="Blogger Sans" w:eastAsia="SimSun" w:hAnsi="Blogger Sans" w:cs="Times New Roman"/>
          <w:kern w:val="1"/>
          <w:sz w:val="24"/>
          <w:szCs w:val="24"/>
          <w:lang w:eastAsia="hi-IN" w:bidi="hi-IN"/>
        </w:rPr>
        <w:t xml:space="preserve"> rodzinom (</w:t>
      </w:r>
      <w:r w:rsidR="006A4946">
        <w:rPr>
          <w:rFonts w:ascii="Blogger Sans" w:eastAsia="SimSun" w:hAnsi="Blogger Sans" w:cs="Times New Roman"/>
          <w:b/>
          <w:kern w:val="1"/>
          <w:sz w:val="24"/>
          <w:szCs w:val="24"/>
          <w:lang w:eastAsia="hi-IN" w:bidi="hi-IN"/>
        </w:rPr>
        <w:t>708</w:t>
      </w:r>
      <w:r w:rsidRPr="00033815">
        <w:rPr>
          <w:rFonts w:ascii="Blogger Sans" w:eastAsia="SimSun" w:hAnsi="Blogger Sans" w:cs="Times New Roman"/>
          <w:kern w:val="1"/>
          <w:sz w:val="24"/>
          <w:szCs w:val="24"/>
          <w:lang w:eastAsia="hi-IN" w:bidi="hi-IN"/>
        </w:rPr>
        <w:t xml:space="preserve"> os</w:t>
      </w:r>
      <w:r w:rsidR="00033815" w:rsidRPr="00033815">
        <w:rPr>
          <w:rFonts w:ascii="Blogger Sans" w:eastAsia="SimSun" w:hAnsi="Blogger Sans" w:cs="Times New Roman"/>
          <w:kern w:val="1"/>
          <w:sz w:val="24"/>
          <w:szCs w:val="24"/>
          <w:lang w:eastAsia="hi-IN" w:bidi="hi-IN"/>
        </w:rPr>
        <w:t>ób</w:t>
      </w:r>
      <w:r w:rsidRPr="00033815">
        <w:rPr>
          <w:rFonts w:ascii="Blogger Sans" w:eastAsia="SimSun" w:hAnsi="Blogger Sans" w:cs="Times New Roman"/>
          <w:kern w:val="1"/>
          <w:sz w:val="24"/>
          <w:szCs w:val="24"/>
          <w:lang w:eastAsia="hi-IN" w:bidi="hi-IN"/>
        </w:rPr>
        <w:t xml:space="preserve"> w tych rodzinach) świadczono pomoc wyłącznie w formie pracy socjalnej.</w:t>
      </w:r>
      <w:r w:rsidR="00161BA5" w:rsidRPr="00033815">
        <w:rPr>
          <w:rFonts w:ascii="Blogger Sans" w:eastAsia="SimSun" w:hAnsi="Blogger Sans" w:cs="Times New Roman"/>
          <w:kern w:val="1"/>
          <w:sz w:val="24"/>
          <w:szCs w:val="24"/>
          <w:lang w:eastAsia="hi-IN" w:bidi="hi-IN"/>
        </w:rPr>
        <w:t xml:space="preserve"> W oparciu o </w:t>
      </w:r>
      <w:r w:rsidR="00161BA5" w:rsidRPr="00033815">
        <w:rPr>
          <w:rFonts w:ascii="Blogger Sans" w:eastAsia="SimSun" w:hAnsi="Blogger Sans" w:cs="Times New Roman"/>
          <w:b/>
          <w:kern w:val="1"/>
          <w:sz w:val="24"/>
          <w:szCs w:val="24"/>
          <w:lang w:eastAsia="hi-IN" w:bidi="hi-IN"/>
        </w:rPr>
        <w:t>kontrakt socjalny</w:t>
      </w:r>
      <w:r w:rsidR="00161BA5" w:rsidRPr="00033815">
        <w:rPr>
          <w:rFonts w:ascii="Blogger Sans" w:eastAsia="SimSun" w:hAnsi="Blogger Sans" w:cs="Times New Roman"/>
          <w:kern w:val="1"/>
          <w:sz w:val="24"/>
          <w:szCs w:val="24"/>
          <w:lang w:eastAsia="hi-IN" w:bidi="hi-IN"/>
        </w:rPr>
        <w:t xml:space="preserve"> pracowano w </w:t>
      </w:r>
      <w:r w:rsidR="006A4946">
        <w:rPr>
          <w:rFonts w:ascii="Blogger Sans" w:eastAsia="SimSun" w:hAnsi="Blogger Sans" w:cs="Times New Roman"/>
          <w:b/>
          <w:kern w:val="1"/>
          <w:sz w:val="24"/>
          <w:szCs w:val="24"/>
          <w:lang w:eastAsia="hi-IN" w:bidi="hi-IN"/>
        </w:rPr>
        <w:t>22</w:t>
      </w:r>
      <w:r w:rsidR="00161BA5" w:rsidRPr="00033815">
        <w:rPr>
          <w:rFonts w:ascii="Blogger Sans" w:eastAsia="SimSun" w:hAnsi="Blogger Sans" w:cs="Times New Roman"/>
          <w:kern w:val="1"/>
          <w:sz w:val="24"/>
          <w:szCs w:val="24"/>
          <w:lang w:eastAsia="hi-IN" w:bidi="hi-IN"/>
        </w:rPr>
        <w:t xml:space="preserve"> przypadkach.</w:t>
      </w:r>
    </w:p>
    <w:p w14:paraId="14968F1A" w14:textId="0B083447" w:rsidR="00822A21" w:rsidRPr="00033815" w:rsidRDefault="00442645" w:rsidP="00822A21">
      <w:pPr>
        <w:widowControl w:val="0"/>
        <w:suppressAutoHyphens/>
        <w:autoSpaceDE w:val="0"/>
        <w:spacing w:after="0" w:line="240" w:lineRule="auto"/>
        <w:rPr>
          <w:rFonts w:ascii="Blogger Sans" w:eastAsia="Times New Roman" w:hAnsi="Blogger Sans" w:cs="Times New Roman"/>
          <w:b/>
          <w:bCs/>
          <w:kern w:val="1"/>
          <w:sz w:val="24"/>
          <w:szCs w:val="24"/>
          <w:lang w:eastAsia="hi-IN" w:bidi="hi-IN"/>
        </w:rPr>
      </w:pPr>
      <w:r w:rsidRPr="00033815">
        <w:rPr>
          <w:rFonts w:ascii="Blogger Sans" w:eastAsia="Times New Roman" w:hAnsi="Blogger Sans" w:cs="Times New Roman"/>
          <w:b/>
          <w:bCs/>
          <w:kern w:val="1"/>
          <w:sz w:val="24"/>
          <w:szCs w:val="24"/>
          <w:lang w:eastAsia="hi-IN" w:bidi="hi-IN"/>
        </w:rPr>
        <w:t>Praca socjalna obejmowała w roku 20</w:t>
      </w:r>
      <w:r w:rsidR="00595FC9" w:rsidRPr="00033815">
        <w:rPr>
          <w:rFonts w:ascii="Blogger Sans" w:eastAsia="Times New Roman" w:hAnsi="Blogger Sans" w:cs="Times New Roman"/>
          <w:b/>
          <w:bCs/>
          <w:kern w:val="1"/>
          <w:sz w:val="24"/>
          <w:szCs w:val="24"/>
          <w:lang w:eastAsia="hi-IN" w:bidi="hi-IN"/>
        </w:rPr>
        <w:t>2</w:t>
      </w:r>
      <w:r w:rsidR="006A4946">
        <w:rPr>
          <w:rFonts w:ascii="Blogger Sans" w:eastAsia="Times New Roman" w:hAnsi="Blogger Sans" w:cs="Times New Roman"/>
          <w:b/>
          <w:bCs/>
          <w:kern w:val="1"/>
          <w:sz w:val="24"/>
          <w:szCs w:val="24"/>
          <w:lang w:eastAsia="hi-IN" w:bidi="hi-IN"/>
        </w:rPr>
        <w:t>2</w:t>
      </w:r>
      <w:r w:rsidRPr="00033815">
        <w:rPr>
          <w:rFonts w:ascii="Blogger Sans" w:eastAsia="Times New Roman" w:hAnsi="Blogger Sans" w:cs="Times New Roman"/>
          <w:b/>
          <w:bCs/>
          <w:kern w:val="1"/>
          <w:sz w:val="24"/>
          <w:szCs w:val="24"/>
          <w:lang w:eastAsia="hi-IN" w:bidi="hi-IN"/>
        </w:rPr>
        <w:t xml:space="preserve"> następujące zagadnienia: </w:t>
      </w:r>
    </w:p>
    <w:p w14:paraId="6EFCA445" w14:textId="09C9DE3F" w:rsidR="00822A21" w:rsidRPr="00033815" w:rsidRDefault="00442645" w:rsidP="00FA0307">
      <w:pPr>
        <w:pStyle w:val="Akapitzlist"/>
        <w:widowControl w:val="0"/>
        <w:numPr>
          <w:ilvl w:val="0"/>
          <w:numId w:val="13"/>
        </w:numPr>
        <w:suppressAutoHyphens/>
        <w:autoSpaceDE w:val="0"/>
        <w:spacing w:after="0" w:line="240" w:lineRule="auto"/>
        <w:jc w:val="both"/>
        <w:rPr>
          <w:rFonts w:ascii="Blogger Sans" w:eastAsia="Times New Roman" w:hAnsi="Blogger Sans" w:cs="Times New Roman"/>
          <w:b/>
          <w:bCs/>
          <w:kern w:val="1"/>
          <w:sz w:val="24"/>
          <w:szCs w:val="24"/>
          <w:lang w:eastAsia="hi-IN" w:bidi="hi-IN"/>
        </w:rPr>
      </w:pPr>
      <w:r w:rsidRPr="00033815">
        <w:rPr>
          <w:rFonts w:ascii="Blogger Sans" w:eastAsia="Times New Roman" w:hAnsi="Blogger Sans" w:cs="Times New Roman"/>
          <w:kern w:val="1"/>
          <w:sz w:val="24"/>
          <w:szCs w:val="24"/>
          <w:lang w:eastAsia="hi-IN" w:bidi="hi-IN"/>
        </w:rPr>
        <w:t xml:space="preserve">poprawa warunków materialnych poprzez wskazywanie możliwości wykorzystania własnych uprawnień i udzielanie pomocy w ich uzyskaniu (uzyskanie zasiłków pielęgnacyjnych, </w:t>
      </w:r>
      <w:r w:rsidR="002D5B3B" w:rsidRPr="00033815">
        <w:rPr>
          <w:rFonts w:ascii="Blogger Sans" w:eastAsia="Times New Roman" w:hAnsi="Blogger Sans" w:cs="Times New Roman"/>
          <w:kern w:val="1"/>
          <w:sz w:val="24"/>
          <w:szCs w:val="24"/>
          <w:lang w:eastAsia="hi-IN" w:bidi="hi-IN"/>
        </w:rPr>
        <w:t xml:space="preserve">świadczeń rodzinnych, </w:t>
      </w:r>
      <w:r w:rsidRPr="00033815">
        <w:rPr>
          <w:rFonts w:ascii="Blogger Sans" w:eastAsia="Times New Roman" w:hAnsi="Blogger Sans" w:cs="Times New Roman"/>
          <w:kern w:val="1"/>
          <w:sz w:val="24"/>
          <w:szCs w:val="24"/>
          <w:lang w:eastAsia="hi-IN" w:bidi="hi-IN"/>
        </w:rPr>
        <w:t>świadczeń uzupełniających dla osób niezdolnych do samodzielnej egzystencji, dodatków mieszkaniowych, świadczeń emerytalno-rentowych, pom</w:t>
      </w:r>
      <w:r w:rsidR="00595FC9" w:rsidRPr="00033815">
        <w:rPr>
          <w:rFonts w:ascii="Blogger Sans" w:eastAsia="Times New Roman" w:hAnsi="Blogger Sans" w:cs="Times New Roman"/>
          <w:kern w:val="1"/>
          <w:sz w:val="24"/>
          <w:szCs w:val="24"/>
          <w:lang w:eastAsia="hi-IN" w:bidi="hi-IN"/>
        </w:rPr>
        <w:t>oc</w:t>
      </w:r>
      <w:r w:rsidRPr="00033815">
        <w:rPr>
          <w:rFonts w:ascii="Blogger Sans" w:eastAsia="Times New Roman" w:hAnsi="Blogger Sans" w:cs="Times New Roman"/>
          <w:kern w:val="1"/>
          <w:sz w:val="24"/>
          <w:szCs w:val="24"/>
          <w:lang w:eastAsia="hi-IN" w:bidi="hi-IN"/>
        </w:rPr>
        <w:t xml:space="preserve"> w uzyskaniu dofinansowania dla osoby niepełnospraw</w:t>
      </w:r>
      <w:r w:rsidR="00595FC9" w:rsidRPr="00033815">
        <w:rPr>
          <w:rFonts w:ascii="Blogger Sans" w:eastAsia="Times New Roman" w:hAnsi="Blogger Sans" w:cs="Times New Roman"/>
          <w:kern w:val="1"/>
          <w:sz w:val="24"/>
          <w:szCs w:val="24"/>
          <w:lang w:eastAsia="hi-IN" w:bidi="hi-IN"/>
        </w:rPr>
        <w:t>nej ze środków PFRON i innych</w:t>
      </w:r>
      <w:r w:rsidRPr="00033815">
        <w:rPr>
          <w:rFonts w:ascii="Blogger Sans" w:eastAsia="Times New Roman" w:hAnsi="Blogger Sans" w:cs="Times New Roman"/>
          <w:kern w:val="1"/>
          <w:sz w:val="24"/>
          <w:szCs w:val="24"/>
          <w:lang w:eastAsia="hi-IN" w:bidi="hi-IN"/>
        </w:rPr>
        <w:t xml:space="preserve"> </w:t>
      </w:r>
      <w:r w:rsidR="002D5B3B" w:rsidRPr="00033815">
        <w:rPr>
          <w:rFonts w:ascii="Blogger Sans" w:eastAsia="Times New Roman" w:hAnsi="Blogger Sans" w:cs="Times New Roman"/>
          <w:kern w:val="1"/>
          <w:sz w:val="24"/>
          <w:szCs w:val="24"/>
          <w:lang w:eastAsia="hi-IN" w:bidi="hi-IN"/>
        </w:rPr>
        <w:t>źródeł</w:t>
      </w:r>
      <w:r w:rsidRPr="00033815">
        <w:rPr>
          <w:rFonts w:ascii="Blogger Sans" w:eastAsia="Times New Roman" w:hAnsi="Blogger Sans" w:cs="Times New Roman"/>
          <w:kern w:val="1"/>
          <w:sz w:val="24"/>
          <w:szCs w:val="24"/>
          <w:lang w:eastAsia="hi-IN" w:bidi="hi-IN"/>
        </w:rPr>
        <w:t xml:space="preserve"> itp.)</w:t>
      </w:r>
      <w:r w:rsidR="00161BA5" w:rsidRPr="00033815">
        <w:rPr>
          <w:rFonts w:ascii="Blogger Sans" w:eastAsia="Times New Roman" w:hAnsi="Blogger Sans" w:cs="Times New Roman"/>
          <w:kern w:val="1"/>
          <w:sz w:val="24"/>
          <w:szCs w:val="24"/>
          <w:lang w:eastAsia="hi-IN" w:bidi="hi-IN"/>
        </w:rPr>
        <w:t>,</w:t>
      </w:r>
      <w:r w:rsidRPr="00033815">
        <w:rPr>
          <w:rFonts w:ascii="Blogger Sans" w:eastAsia="Times New Roman" w:hAnsi="Blogger Sans" w:cs="Times New Roman"/>
          <w:kern w:val="1"/>
          <w:sz w:val="24"/>
          <w:szCs w:val="24"/>
          <w:lang w:eastAsia="hi-IN" w:bidi="hi-IN"/>
        </w:rPr>
        <w:t xml:space="preserve"> </w:t>
      </w:r>
    </w:p>
    <w:p w14:paraId="6D36E45F" w14:textId="77777777" w:rsidR="00822A21" w:rsidRPr="00033815" w:rsidRDefault="00442645" w:rsidP="00FA0307">
      <w:pPr>
        <w:pStyle w:val="Akapitzlist"/>
        <w:widowControl w:val="0"/>
        <w:numPr>
          <w:ilvl w:val="0"/>
          <w:numId w:val="13"/>
        </w:numPr>
        <w:suppressAutoHyphens/>
        <w:autoSpaceDE w:val="0"/>
        <w:spacing w:after="0" w:line="240" w:lineRule="auto"/>
        <w:jc w:val="both"/>
        <w:rPr>
          <w:rFonts w:ascii="Blogger Sans" w:eastAsia="Times New Roman" w:hAnsi="Blogger Sans" w:cs="Times New Roman"/>
          <w:b/>
          <w:bCs/>
          <w:kern w:val="1"/>
          <w:sz w:val="24"/>
          <w:szCs w:val="24"/>
          <w:lang w:eastAsia="hi-IN" w:bidi="hi-IN"/>
        </w:rPr>
      </w:pPr>
      <w:r w:rsidRPr="00033815">
        <w:rPr>
          <w:rFonts w:ascii="Blogger Sans" w:eastAsia="Times New Roman" w:hAnsi="Blogger Sans" w:cs="Times New Roman"/>
          <w:kern w:val="1"/>
          <w:sz w:val="24"/>
          <w:szCs w:val="24"/>
          <w:lang w:eastAsia="hi-IN" w:bidi="hi-IN"/>
        </w:rPr>
        <w:t>poprawa warunków mieszkaniowych poprzez wskazywanie możliwości i pomoc w załatwieniu formalności związanych m. in. ze zmianą mieszkania, uzyskaniem lokalu socjalnego oraz pośredniczenie w przekazywaniu uży</w:t>
      </w:r>
      <w:r w:rsidR="00161BA5" w:rsidRPr="00033815">
        <w:rPr>
          <w:rFonts w:ascii="Blogger Sans" w:eastAsia="Times New Roman" w:hAnsi="Blogger Sans" w:cs="Times New Roman"/>
          <w:kern w:val="1"/>
          <w:sz w:val="24"/>
          <w:szCs w:val="24"/>
          <w:lang w:eastAsia="hi-IN" w:bidi="hi-IN"/>
        </w:rPr>
        <w:t>wanych mebli, sprzętu AGD, itp.,</w:t>
      </w:r>
    </w:p>
    <w:p w14:paraId="6DE413B5" w14:textId="77777777" w:rsidR="00161BA5" w:rsidRPr="00033815" w:rsidRDefault="00442645"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poprawa stanu zdrowia i ułatwienie szybszego zadziałania służb medycznych poprzez m.in. zamawianie lekarskich i pielęgniarskich wizyt domowych, pomocy w uzyskaniu miejsc</w:t>
      </w:r>
      <w:r w:rsidR="007C7569" w:rsidRPr="00033815">
        <w:rPr>
          <w:rFonts w:ascii="Blogger Sans" w:eastAsia="Times New Roman" w:hAnsi="Blogger Sans" w:cs="Times New Roman"/>
          <w:kern w:val="1"/>
          <w:sz w:val="24"/>
          <w:szCs w:val="24"/>
          <w:lang w:eastAsia="hi-IN" w:bidi="hi-IN"/>
        </w:rPr>
        <w:t xml:space="preserve"> </w:t>
      </w:r>
      <w:r w:rsidRPr="00033815">
        <w:rPr>
          <w:rFonts w:ascii="Blogger Sans" w:eastAsia="Times New Roman" w:hAnsi="Blogger Sans" w:cs="Times New Roman"/>
          <w:kern w:val="1"/>
          <w:sz w:val="24"/>
          <w:szCs w:val="24"/>
          <w:lang w:eastAsia="hi-IN" w:bidi="hi-IN"/>
        </w:rPr>
        <w:t xml:space="preserve">w Domach Pomocy Społecznej, zakładach opiekuńczo-leczniczych, szpitalnych oddziałach leczenia odwykowego </w:t>
      </w:r>
      <w:r w:rsidR="00161BA5" w:rsidRPr="00033815">
        <w:rPr>
          <w:rFonts w:ascii="Blogger Sans" w:eastAsia="Times New Roman" w:hAnsi="Blogger Sans" w:cs="Times New Roman"/>
          <w:kern w:val="1"/>
          <w:sz w:val="24"/>
          <w:szCs w:val="24"/>
          <w:lang w:eastAsia="hi-IN" w:bidi="hi-IN"/>
        </w:rPr>
        <w:t>lub innych placówek odwykowych,</w:t>
      </w:r>
    </w:p>
    <w:p w14:paraId="61D5090D" w14:textId="77777777" w:rsidR="00161BA5" w:rsidRPr="00033815" w:rsidRDefault="00442645"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zagwarantowanie osobom starszym i niepełnosprawnym opieki  m.in. poprzez uaktywnienie członków rodziny, pomoc w zorganizowaniu prywatnych usług opiekuńczych, organizowanie pomocy sąsiedzkiej, oferowanie pomocy w formie użyczenia</w:t>
      </w:r>
      <w:r w:rsidR="00161BA5" w:rsidRPr="00033815">
        <w:rPr>
          <w:rFonts w:ascii="Blogger Sans" w:eastAsia="Times New Roman" w:hAnsi="Blogger Sans" w:cs="Times New Roman"/>
          <w:kern w:val="1"/>
          <w:sz w:val="24"/>
          <w:szCs w:val="24"/>
          <w:lang w:eastAsia="hi-IN" w:bidi="hi-IN"/>
        </w:rPr>
        <w:t xml:space="preserve"> sprzętu rehabilitacyjnego itp.,</w:t>
      </w:r>
    </w:p>
    <w:p w14:paraId="44C93321" w14:textId="77777777" w:rsidR="00822A21" w:rsidRPr="00033815" w:rsidRDefault="00595FC9"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hAnsi="Blogger Sans"/>
          <w:sz w:val="24"/>
        </w:rPr>
        <w:t xml:space="preserve">dokonywanie weryfikacji, rozpoznawanie potrzeb osób </w:t>
      </w:r>
      <w:r w:rsidR="00161BA5" w:rsidRPr="00033815">
        <w:rPr>
          <w:rFonts w:ascii="Blogger Sans" w:hAnsi="Blogger Sans"/>
          <w:sz w:val="24"/>
        </w:rPr>
        <w:t>pozostających na kwarantannie w</w:t>
      </w:r>
      <w:r w:rsidR="00161BA5" w:rsidRPr="00033815">
        <w:rPr>
          <w:rFonts w:ascii="Calibri" w:hAnsi="Calibri" w:cs="Calibri"/>
          <w:sz w:val="24"/>
        </w:rPr>
        <w:t> </w:t>
      </w:r>
      <w:r w:rsidRPr="00033815">
        <w:rPr>
          <w:rFonts w:ascii="Blogger Sans" w:hAnsi="Blogger Sans"/>
          <w:sz w:val="24"/>
        </w:rPr>
        <w:t>szczególności osoby starsze, niepełnosprawne i samotne w tym czy mają zapewniony dostęp do niezbędnej żywnośc</w:t>
      </w:r>
      <w:r w:rsidR="00161BA5" w:rsidRPr="00033815">
        <w:rPr>
          <w:rFonts w:ascii="Blogger Sans" w:hAnsi="Blogger Sans"/>
          <w:sz w:val="24"/>
        </w:rPr>
        <w:t>i,</w:t>
      </w:r>
    </w:p>
    <w:p w14:paraId="75BB590B" w14:textId="77777777" w:rsidR="00822A21" w:rsidRPr="00033815" w:rsidRDefault="00595FC9"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hAnsi="Blogger Sans"/>
          <w:sz w:val="24"/>
        </w:rPr>
        <w:t>dostarczanie zakupów obejmujących artykuły podstawowej potrzeby, w tym artykuły spożywcze, środki higieny osobistej</w:t>
      </w:r>
      <w:r w:rsidR="00161BA5" w:rsidRPr="00033815">
        <w:rPr>
          <w:rFonts w:ascii="Blogger Sans" w:hAnsi="Blogger Sans"/>
          <w:sz w:val="24"/>
        </w:rPr>
        <w:t>,</w:t>
      </w:r>
    </w:p>
    <w:p w14:paraId="2F53F5F4" w14:textId="77777777" w:rsidR="00822A21" w:rsidRPr="00033815" w:rsidRDefault="00442645"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hAnsi="Blogger Sans"/>
          <w:sz w:val="24"/>
          <w:lang w:eastAsia="hi-IN" w:bidi="hi-IN"/>
        </w:rPr>
        <w:t>poprawa relacji między członkami rodziny poprzez m. in. mediacje w sprawach konfliktów rodzinnych, organizację dostępu do poradnictwa specjalist</w:t>
      </w:r>
      <w:r w:rsidR="00822A21" w:rsidRPr="00033815">
        <w:rPr>
          <w:rFonts w:ascii="Blogger Sans" w:hAnsi="Blogger Sans"/>
          <w:sz w:val="24"/>
          <w:lang w:eastAsia="hi-IN" w:bidi="hi-IN"/>
        </w:rPr>
        <w:t>ycznego, współpracę z policją i</w:t>
      </w:r>
      <w:r w:rsidR="00822A21" w:rsidRPr="00033815">
        <w:rPr>
          <w:rFonts w:ascii="Calibri" w:hAnsi="Calibri" w:cs="Calibri"/>
          <w:sz w:val="24"/>
          <w:lang w:eastAsia="hi-IN" w:bidi="hi-IN"/>
        </w:rPr>
        <w:t> </w:t>
      </w:r>
      <w:r w:rsidRPr="00033815">
        <w:rPr>
          <w:rFonts w:ascii="Blogger Sans" w:hAnsi="Blogger Sans"/>
          <w:sz w:val="24"/>
          <w:lang w:eastAsia="hi-IN" w:bidi="hi-IN"/>
        </w:rPr>
        <w:t>kuratorami sądowymi itp.</w:t>
      </w:r>
      <w:r w:rsidR="00822A21" w:rsidRPr="00033815">
        <w:rPr>
          <w:rFonts w:ascii="Blogger Sans" w:hAnsi="Blogger Sans"/>
          <w:sz w:val="24"/>
          <w:lang w:eastAsia="hi-IN" w:bidi="hi-IN"/>
        </w:rPr>
        <w:t>,</w:t>
      </w:r>
    </w:p>
    <w:p w14:paraId="42085A71" w14:textId="77777777" w:rsidR="00822A21" w:rsidRPr="00033815" w:rsidRDefault="00442645"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eastAsia="Times New Roman" w:hAnsi="Blogger Sans" w:cs="Times New Roman"/>
          <w:kern w:val="1"/>
          <w:sz w:val="24"/>
          <w:szCs w:val="24"/>
          <w:lang w:eastAsia="hi-IN" w:bidi="hi-IN"/>
        </w:rPr>
        <w:t>wnioskowanie do Sądu Rodzinnego o wgląd w sytuację rodzinną z uwagi na podejrzenie niewłaściwego sprawowania przez rodziców władzy rodzicielskiej i opieki nad dziećmi,</w:t>
      </w:r>
    </w:p>
    <w:p w14:paraId="5582774B" w14:textId="77777777" w:rsidR="00822A21" w:rsidRPr="00033815" w:rsidRDefault="00442645"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eastAsia="Times New Roman" w:hAnsi="Blogger Sans" w:cs="Times New Roman"/>
          <w:kern w:val="1"/>
          <w:sz w:val="24"/>
          <w:szCs w:val="24"/>
          <w:lang w:eastAsia="hi-IN" w:bidi="hi-IN"/>
        </w:rPr>
        <w:t>organizowanie interwencji w sprawach osób i rodzin w sytuacjach zagrożenia życia i zdrowia (np.</w:t>
      </w:r>
      <w:r w:rsidR="00161BA5" w:rsidRPr="00033815">
        <w:rPr>
          <w:rFonts w:ascii="Calibri" w:eastAsia="Times New Roman" w:hAnsi="Calibri" w:cs="Calibri"/>
          <w:kern w:val="1"/>
          <w:sz w:val="24"/>
          <w:szCs w:val="24"/>
          <w:lang w:eastAsia="hi-IN" w:bidi="hi-IN"/>
        </w:rPr>
        <w:t> </w:t>
      </w:r>
      <w:r w:rsidRPr="00033815">
        <w:rPr>
          <w:rFonts w:ascii="Blogger Sans" w:eastAsia="Times New Roman" w:hAnsi="Blogger Sans" w:cs="Times New Roman"/>
          <w:kern w:val="1"/>
          <w:sz w:val="24"/>
          <w:szCs w:val="24"/>
          <w:lang w:eastAsia="hi-IN" w:bidi="hi-IN"/>
        </w:rPr>
        <w:t>zaniedbania zdrowotne dzieci, brak zgody na zabezpieczenie schronienia w okresie silnych mrozów, stan upojenia alkoholowego rodziców wychowujących małe dzieci itp.) oraz współpraca z innymi służbami w tym zakresie,</w:t>
      </w:r>
    </w:p>
    <w:p w14:paraId="092754B6" w14:textId="77777777" w:rsidR="00822A21" w:rsidRPr="00033815" w:rsidRDefault="00442645"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eastAsia="Times New Roman" w:hAnsi="Blogger Sans" w:cs="Times New Roman"/>
          <w:kern w:val="1"/>
          <w:sz w:val="24"/>
          <w:szCs w:val="24"/>
          <w:lang w:eastAsia="hi-IN" w:bidi="hi-IN"/>
        </w:rPr>
        <w:t xml:space="preserve">załatwianie formalności związanych z leczeniem szpitalnym osób, których stan zagraża ich zdrowiu lub życiu, a które dobrowolnie nie poddają </w:t>
      </w:r>
      <w:r w:rsidR="00822A21" w:rsidRPr="00033815">
        <w:rPr>
          <w:rFonts w:ascii="Blogger Sans" w:eastAsia="Times New Roman" w:hAnsi="Blogger Sans" w:cs="Times New Roman"/>
          <w:kern w:val="1"/>
          <w:sz w:val="24"/>
          <w:szCs w:val="24"/>
          <w:lang w:eastAsia="hi-IN" w:bidi="hi-IN"/>
        </w:rPr>
        <w:t>się leczeniu specjalistycznemu,</w:t>
      </w:r>
    </w:p>
    <w:p w14:paraId="44E98323" w14:textId="09CD6374" w:rsidR="00442645" w:rsidRPr="00033815" w:rsidRDefault="00442645"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8"/>
          <w:szCs w:val="24"/>
          <w:lang w:eastAsia="hi-IN" w:bidi="hi-IN"/>
        </w:rPr>
      </w:pPr>
      <w:r w:rsidRPr="00033815">
        <w:rPr>
          <w:rFonts w:ascii="Blogger Sans" w:eastAsia="Times New Roman" w:hAnsi="Blogger Sans" w:cs="Times New Roman"/>
          <w:kern w:val="1"/>
          <w:sz w:val="24"/>
          <w:szCs w:val="24"/>
          <w:lang w:eastAsia="hi-IN" w:bidi="hi-IN"/>
        </w:rPr>
        <w:t xml:space="preserve">pomoc w załatwianiu spraw urzędowych (m. in. uzyskanie dowodu osobistego, </w:t>
      </w:r>
      <w:r w:rsidR="00033815">
        <w:rPr>
          <w:rFonts w:ascii="Blogger Sans" w:eastAsia="Times New Roman" w:hAnsi="Blogger Sans" w:cs="Times New Roman"/>
          <w:kern w:val="1"/>
          <w:sz w:val="24"/>
          <w:szCs w:val="24"/>
          <w:lang w:eastAsia="hi-IN" w:bidi="hi-IN"/>
        </w:rPr>
        <w:t xml:space="preserve">uzyskanie dodatku mieszkaniowego, świadczeń rodzinnych, świadczeń emerytalno – rentowych, </w:t>
      </w:r>
      <w:r w:rsidRPr="00033815">
        <w:rPr>
          <w:rFonts w:ascii="Blogger Sans" w:eastAsia="Times New Roman" w:hAnsi="Blogger Sans" w:cs="Times New Roman"/>
          <w:kern w:val="1"/>
          <w:sz w:val="24"/>
          <w:szCs w:val="24"/>
          <w:lang w:eastAsia="hi-IN" w:bidi="hi-IN"/>
        </w:rPr>
        <w:t>uzyskani</w:t>
      </w:r>
      <w:r w:rsidR="00772353" w:rsidRPr="00033815">
        <w:rPr>
          <w:rFonts w:ascii="Blogger Sans" w:eastAsia="Times New Roman" w:hAnsi="Blogger Sans" w:cs="Times New Roman"/>
          <w:kern w:val="1"/>
          <w:sz w:val="24"/>
          <w:szCs w:val="24"/>
          <w:lang w:eastAsia="hi-IN" w:bidi="hi-IN"/>
        </w:rPr>
        <w:t>e</w:t>
      </w:r>
      <w:r w:rsidRPr="00033815">
        <w:rPr>
          <w:rFonts w:ascii="Blogger Sans" w:eastAsia="Times New Roman" w:hAnsi="Blogger Sans" w:cs="Times New Roman"/>
          <w:kern w:val="1"/>
          <w:sz w:val="24"/>
          <w:szCs w:val="24"/>
          <w:lang w:eastAsia="hi-IN" w:bidi="hi-IN"/>
        </w:rPr>
        <w:t xml:space="preserve"> orzeczenia lekarskiego),</w:t>
      </w:r>
    </w:p>
    <w:p w14:paraId="4D58B852" w14:textId="77777777" w:rsidR="00442645" w:rsidRPr="00033815" w:rsidRDefault="00442645"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 xml:space="preserve">udzielanie poradnictwa i organizowanie poradnictwa specjalistycznego, informowanie </w:t>
      </w:r>
      <w:r w:rsidR="00822A21" w:rsidRPr="00033815">
        <w:rPr>
          <w:rFonts w:ascii="Blogger Sans" w:eastAsia="Times New Roman" w:hAnsi="Blogger Sans" w:cs="Times New Roman"/>
          <w:kern w:val="1"/>
          <w:sz w:val="24"/>
          <w:szCs w:val="24"/>
          <w:lang w:eastAsia="hi-IN" w:bidi="hi-IN"/>
        </w:rPr>
        <w:t>o</w:t>
      </w:r>
      <w:r w:rsidR="00822A21" w:rsidRPr="00033815">
        <w:rPr>
          <w:rFonts w:ascii="Calibri" w:eastAsia="Times New Roman" w:hAnsi="Calibri" w:cs="Calibri"/>
          <w:kern w:val="1"/>
          <w:sz w:val="24"/>
          <w:szCs w:val="24"/>
          <w:lang w:eastAsia="hi-IN" w:bidi="hi-IN"/>
        </w:rPr>
        <w:t> </w:t>
      </w:r>
      <w:r w:rsidRPr="00033815">
        <w:rPr>
          <w:rFonts w:ascii="Blogger Sans" w:eastAsia="Times New Roman" w:hAnsi="Blogger Sans" w:cs="Times New Roman"/>
          <w:kern w:val="1"/>
          <w:sz w:val="24"/>
          <w:szCs w:val="24"/>
          <w:lang w:eastAsia="hi-IN" w:bidi="hi-IN"/>
        </w:rPr>
        <w:t>możliwościach uzyskania wsparcia lub kierowanie do poradnictwa specjalistycznego w GOPS, poradni psychologiczno-pedagogicznej, CIK lub w innych podmiotach (PCPR, PUP, organizacje pozarządowe itp.),</w:t>
      </w:r>
    </w:p>
    <w:p w14:paraId="5FA3FD20" w14:textId="77777777" w:rsidR="00442645" w:rsidRPr="00033815" w:rsidRDefault="00442645"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 xml:space="preserve">organizowanie i motywowanie do uczestniczenia w grupach wsparcia dla osób bezrobotnych, dla ofiar przemocy i osób współuzależnionych, dla rodziców, </w:t>
      </w:r>
    </w:p>
    <w:p w14:paraId="31329E93" w14:textId="77777777" w:rsidR="00442645" w:rsidRPr="00033815" w:rsidRDefault="00442645"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udzielanie poradnictwa w zakresie aktywizacji społeczno – zawodowej,</w:t>
      </w:r>
    </w:p>
    <w:p w14:paraId="04A031CE" w14:textId="77777777" w:rsidR="00442645" w:rsidRPr="00033815" w:rsidRDefault="00442645" w:rsidP="00FA0307">
      <w:pPr>
        <w:pStyle w:val="Akapitzlist"/>
        <w:widowControl w:val="0"/>
        <w:numPr>
          <w:ilvl w:val="0"/>
          <w:numId w:val="12"/>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organizowanie i dostarczanie żywności unijnej, paczek żywnościowych,</w:t>
      </w:r>
    </w:p>
    <w:p w14:paraId="54CA3486" w14:textId="77777777" w:rsidR="006A4946" w:rsidRDefault="00442645" w:rsidP="00FA0307">
      <w:pPr>
        <w:pStyle w:val="Akapitzlist"/>
        <w:widowControl w:val="0"/>
        <w:numPr>
          <w:ilvl w:val="0"/>
          <w:numId w:val="1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współpraca z innymi instytucjami i organizacjami poprzez wspólne działania w zespołach na rzecz rozwiązywania problemów w rodzinach</w:t>
      </w:r>
      <w:r w:rsidR="006A4946">
        <w:rPr>
          <w:rFonts w:ascii="Blogger Sans" w:eastAsia="Times New Roman" w:hAnsi="Blogger Sans" w:cs="Times New Roman"/>
          <w:kern w:val="1"/>
          <w:sz w:val="24"/>
          <w:szCs w:val="24"/>
          <w:lang w:eastAsia="hi-IN" w:bidi="hi-IN"/>
        </w:rPr>
        <w:t>,</w:t>
      </w:r>
    </w:p>
    <w:p w14:paraId="02C609F8" w14:textId="11DAB5A4" w:rsidR="002611D3" w:rsidRDefault="006A4946" w:rsidP="00FA0307">
      <w:pPr>
        <w:pStyle w:val="Akapitzlist"/>
        <w:widowControl w:val="0"/>
        <w:numPr>
          <w:ilvl w:val="0"/>
          <w:numId w:val="1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Pr>
          <w:rFonts w:ascii="Blogger Sans" w:eastAsia="Times New Roman" w:hAnsi="Blogger Sans" w:cs="Times New Roman"/>
          <w:kern w:val="1"/>
          <w:sz w:val="24"/>
          <w:szCs w:val="24"/>
          <w:lang w:eastAsia="hi-IN" w:bidi="hi-IN"/>
        </w:rPr>
        <w:t>udzielanie wsparcia obywatelom U</w:t>
      </w:r>
      <w:r w:rsidR="002611D3">
        <w:rPr>
          <w:rFonts w:ascii="Blogger Sans" w:eastAsia="Times New Roman" w:hAnsi="Blogger Sans" w:cs="Times New Roman"/>
          <w:kern w:val="1"/>
          <w:sz w:val="24"/>
          <w:szCs w:val="24"/>
          <w:lang w:eastAsia="hi-IN" w:bidi="hi-IN"/>
        </w:rPr>
        <w:t>krainy, przebywającym na terytorium gminy, w związku z</w:t>
      </w:r>
      <w:r w:rsidR="002611D3">
        <w:rPr>
          <w:rFonts w:ascii="Calibri" w:eastAsia="Times New Roman" w:hAnsi="Calibri" w:cs="Calibri"/>
          <w:kern w:val="1"/>
          <w:sz w:val="24"/>
          <w:szCs w:val="24"/>
          <w:lang w:eastAsia="hi-IN" w:bidi="hi-IN"/>
        </w:rPr>
        <w:t> </w:t>
      </w:r>
      <w:r w:rsidR="002611D3">
        <w:rPr>
          <w:rFonts w:ascii="Blogger Sans" w:eastAsia="Times New Roman" w:hAnsi="Blogger Sans" w:cs="Times New Roman"/>
          <w:kern w:val="1"/>
          <w:sz w:val="24"/>
          <w:szCs w:val="24"/>
          <w:lang w:eastAsia="hi-IN" w:bidi="hi-IN"/>
        </w:rPr>
        <w:t>trwającym konfliktem zbrojnym na Ukrainie, w tym pomoc psychologiczna,</w:t>
      </w:r>
    </w:p>
    <w:p w14:paraId="10A35786" w14:textId="6D2F1791" w:rsidR="00442645" w:rsidRPr="00033815" w:rsidRDefault="002611D3" w:rsidP="00FA0307">
      <w:pPr>
        <w:pStyle w:val="Akapitzlist"/>
        <w:widowControl w:val="0"/>
        <w:numPr>
          <w:ilvl w:val="0"/>
          <w:numId w:val="1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Pr>
          <w:rFonts w:ascii="Blogger Sans" w:eastAsia="Times New Roman" w:hAnsi="Blogger Sans" w:cs="Times New Roman"/>
          <w:kern w:val="1"/>
          <w:sz w:val="24"/>
          <w:szCs w:val="24"/>
          <w:lang w:eastAsia="hi-IN" w:bidi="hi-IN"/>
        </w:rPr>
        <w:t>wsparcie seniorów w czynnościach dnia codziennego, organizowanie czasu wolnego, odwiedziny, itp.</w:t>
      </w:r>
    </w:p>
    <w:p w14:paraId="65615F2F" w14:textId="77777777" w:rsidR="00442645" w:rsidRPr="00033815" w:rsidRDefault="00442645" w:rsidP="00040390">
      <w:pPr>
        <w:widowControl w:val="0"/>
        <w:suppressAutoHyphens/>
        <w:autoSpaceDE w:val="0"/>
        <w:spacing w:after="120" w:line="240" w:lineRule="auto"/>
        <w:jc w:val="both"/>
        <w:rPr>
          <w:rFonts w:ascii="Blogger Sans" w:eastAsia="Times New Roman" w:hAnsi="Blogger Sans" w:cs="Times New Roman"/>
          <w:b/>
          <w:kern w:val="1"/>
          <w:sz w:val="24"/>
          <w:szCs w:val="24"/>
          <w:lang w:eastAsia="hi-IN" w:bidi="hi-IN"/>
        </w:rPr>
      </w:pPr>
      <w:r w:rsidRPr="00033815">
        <w:rPr>
          <w:rFonts w:ascii="Blogger Sans" w:eastAsia="Times New Roman" w:hAnsi="Blogger Sans" w:cs="Times New Roman"/>
          <w:b/>
          <w:kern w:val="1"/>
          <w:sz w:val="24"/>
          <w:szCs w:val="24"/>
          <w:lang w:eastAsia="hi-IN" w:bidi="hi-IN"/>
        </w:rPr>
        <w:t xml:space="preserve">W ramach pracy socjalnej pracownicy ośrodka realizowali </w:t>
      </w:r>
      <w:r w:rsidR="00822A21" w:rsidRPr="00033815">
        <w:rPr>
          <w:rFonts w:ascii="Blogger Sans" w:eastAsia="Times New Roman" w:hAnsi="Blogger Sans" w:cs="Times New Roman"/>
          <w:b/>
          <w:kern w:val="1"/>
          <w:sz w:val="24"/>
          <w:szCs w:val="24"/>
          <w:lang w:eastAsia="hi-IN" w:bidi="hi-IN"/>
        </w:rPr>
        <w:t xml:space="preserve">następujące </w:t>
      </w:r>
      <w:r w:rsidRPr="00033815">
        <w:rPr>
          <w:rFonts w:ascii="Blogger Sans" w:eastAsia="Times New Roman" w:hAnsi="Blogger Sans" w:cs="Times New Roman"/>
          <w:b/>
          <w:kern w:val="1"/>
          <w:sz w:val="24"/>
          <w:szCs w:val="24"/>
          <w:lang w:eastAsia="hi-IN" w:bidi="hi-IN"/>
        </w:rPr>
        <w:t>projekty socjalne:</w:t>
      </w:r>
    </w:p>
    <w:p w14:paraId="638D6E0E" w14:textId="0233598B" w:rsidR="00595FC9" w:rsidRPr="00033815" w:rsidRDefault="00033815" w:rsidP="00FA0307">
      <w:pPr>
        <w:pStyle w:val="Akapitzlist"/>
        <w:widowControl w:val="0"/>
        <w:numPr>
          <w:ilvl w:val="0"/>
          <w:numId w:val="2"/>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„Karteluszka dla serduszka”,</w:t>
      </w:r>
    </w:p>
    <w:p w14:paraId="43C40313" w14:textId="77777777" w:rsidR="00442645" w:rsidRPr="00033815" w:rsidRDefault="00442645" w:rsidP="00FA0307">
      <w:pPr>
        <w:widowControl w:val="0"/>
        <w:numPr>
          <w:ilvl w:val="0"/>
          <w:numId w:val="2"/>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„Grupa wsparcia dla ofiar przemocy w rodzinie – Wybieram życie”</w:t>
      </w:r>
      <w:r w:rsidR="00595FC9" w:rsidRPr="00033815">
        <w:rPr>
          <w:rFonts w:ascii="Blogger Sans" w:eastAsia="Times New Roman" w:hAnsi="Blogger Sans" w:cs="Times New Roman"/>
          <w:kern w:val="1"/>
          <w:sz w:val="24"/>
          <w:szCs w:val="24"/>
          <w:lang w:eastAsia="hi-IN" w:bidi="hi-IN"/>
        </w:rPr>
        <w:t>,</w:t>
      </w:r>
    </w:p>
    <w:p w14:paraId="51B6D0A2" w14:textId="77777777" w:rsidR="00442645" w:rsidRPr="00033815" w:rsidRDefault="00442645" w:rsidP="00FA0307">
      <w:pPr>
        <w:widowControl w:val="0"/>
        <w:numPr>
          <w:ilvl w:val="0"/>
          <w:numId w:val="2"/>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„Trening umiejętności wychowawczych – Szkoła dla rodziców”</w:t>
      </w:r>
      <w:r w:rsidR="00595FC9" w:rsidRPr="00033815">
        <w:rPr>
          <w:rFonts w:ascii="Blogger Sans" w:eastAsia="Times New Roman" w:hAnsi="Blogger Sans" w:cs="Times New Roman"/>
          <w:kern w:val="1"/>
          <w:sz w:val="24"/>
          <w:szCs w:val="24"/>
          <w:lang w:eastAsia="hi-IN" w:bidi="hi-IN"/>
        </w:rPr>
        <w:t>,</w:t>
      </w:r>
    </w:p>
    <w:p w14:paraId="4D5A46FE" w14:textId="7CDABA0A" w:rsidR="00442645" w:rsidRPr="00033815" w:rsidRDefault="00442645" w:rsidP="00FA0307">
      <w:pPr>
        <w:widowControl w:val="0"/>
        <w:numPr>
          <w:ilvl w:val="0"/>
          <w:numId w:val="2"/>
        </w:numPr>
        <w:suppressAutoHyphens/>
        <w:autoSpaceDE w:val="0"/>
        <w:spacing w:after="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„BMW” – projekt socjalny w zakresie aktywizacji podopiecznych Gminnego Ośrodka Pomocy Społecznej w Si</w:t>
      </w:r>
      <w:r w:rsidR="00595FC9" w:rsidRPr="00033815">
        <w:rPr>
          <w:rFonts w:ascii="Blogger Sans" w:eastAsia="Times New Roman" w:hAnsi="Blogger Sans" w:cs="Times New Roman"/>
          <w:kern w:val="1"/>
          <w:sz w:val="24"/>
          <w:szCs w:val="24"/>
          <w:lang w:eastAsia="hi-IN" w:bidi="hi-IN"/>
        </w:rPr>
        <w:t>erakowicach na lata 20</w:t>
      </w:r>
      <w:r w:rsidR="002611D3">
        <w:rPr>
          <w:rFonts w:ascii="Blogger Sans" w:eastAsia="Times New Roman" w:hAnsi="Blogger Sans" w:cs="Times New Roman"/>
          <w:kern w:val="1"/>
          <w:sz w:val="24"/>
          <w:szCs w:val="24"/>
          <w:lang w:eastAsia="hi-IN" w:bidi="hi-IN"/>
        </w:rPr>
        <w:t>21</w:t>
      </w:r>
      <w:r w:rsidR="00595FC9" w:rsidRPr="00033815">
        <w:rPr>
          <w:rFonts w:ascii="Blogger Sans" w:eastAsia="Times New Roman" w:hAnsi="Blogger Sans" w:cs="Times New Roman"/>
          <w:kern w:val="1"/>
          <w:sz w:val="24"/>
          <w:szCs w:val="24"/>
          <w:lang w:eastAsia="hi-IN" w:bidi="hi-IN"/>
        </w:rPr>
        <w:t xml:space="preserve"> – 202</w:t>
      </w:r>
      <w:r w:rsidR="002611D3">
        <w:rPr>
          <w:rFonts w:ascii="Blogger Sans" w:eastAsia="Times New Roman" w:hAnsi="Blogger Sans" w:cs="Times New Roman"/>
          <w:kern w:val="1"/>
          <w:sz w:val="24"/>
          <w:szCs w:val="24"/>
          <w:lang w:eastAsia="hi-IN" w:bidi="hi-IN"/>
        </w:rPr>
        <w:t>5</w:t>
      </w:r>
      <w:r w:rsidR="00595FC9" w:rsidRPr="00033815">
        <w:rPr>
          <w:rFonts w:ascii="Blogger Sans" w:eastAsia="Times New Roman" w:hAnsi="Blogger Sans" w:cs="Times New Roman"/>
          <w:kern w:val="1"/>
          <w:sz w:val="24"/>
          <w:szCs w:val="24"/>
          <w:lang w:eastAsia="hi-IN" w:bidi="hi-IN"/>
        </w:rPr>
        <w:t>,</w:t>
      </w:r>
    </w:p>
    <w:p w14:paraId="1B626F0B" w14:textId="77777777" w:rsidR="00442645" w:rsidRPr="00033815" w:rsidRDefault="00442645" w:rsidP="00FA0307">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033815">
        <w:rPr>
          <w:rFonts w:ascii="Blogger Sans" w:eastAsia="Times New Roman" w:hAnsi="Blogger Sans" w:cs="Times New Roman"/>
          <w:kern w:val="1"/>
          <w:sz w:val="24"/>
          <w:szCs w:val="24"/>
          <w:lang w:eastAsia="hi-IN" w:bidi="hi-IN"/>
        </w:rPr>
        <w:t>„Pamiętam o Tobie”</w:t>
      </w:r>
      <w:r w:rsidR="00595FC9" w:rsidRPr="00033815">
        <w:rPr>
          <w:rFonts w:ascii="Blogger Sans" w:eastAsia="Times New Roman" w:hAnsi="Blogger Sans" w:cs="Times New Roman"/>
          <w:kern w:val="1"/>
          <w:sz w:val="24"/>
          <w:szCs w:val="24"/>
          <w:lang w:eastAsia="hi-IN" w:bidi="hi-IN"/>
        </w:rPr>
        <w:t>.</w:t>
      </w:r>
    </w:p>
    <w:p w14:paraId="2A4ABAA3" w14:textId="387E2079" w:rsidR="00822A21" w:rsidRPr="00BF2716" w:rsidRDefault="00442645" w:rsidP="00822A21">
      <w:pPr>
        <w:widowControl w:val="0"/>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BF2716">
        <w:rPr>
          <w:rFonts w:ascii="Blogger Sans" w:eastAsia="Times New Roman" w:hAnsi="Blogger Sans" w:cs="Times New Roman"/>
          <w:kern w:val="1"/>
          <w:sz w:val="24"/>
          <w:szCs w:val="24"/>
          <w:lang w:eastAsia="hi-IN" w:bidi="hi-IN"/>
        </w:rPr>
        <w:t xml:space="preserve">Projekty te ukierunkowane były przede wszystkim na wsparcie osób starszych, niepełnosprawnych, </w:t>
      </w:r>
      <w:r w:rsidR="00595FC9" w:rsidRPr="00BF2716">
        <w:rPr>
          <w:rFonts w:ascii="Blogger Sans" w:eastAsia="Times New Roman" w:hAnsi="Blogger Sans" w:cs="Times New Roman"/>
          <w:kern w:val="1"/>
          <w:sz w:val="24"/>
          <w:szCs w:val="24"/>
          <w:lang w:eastAsia="hi-IN" w:bidi="hi-IN"/>
        </w:rPr>
        <w:t>samotnych</w:t>
      </w:r>
      <w:r w:rsidRPr="00BF2716">
        <w:rPr>
          <w:rFonts w:ascii="Blogger Sans" w:eastAsia="Times New Roman" w:hAnsi="Blogger Sans" w:cs="Times New Roman"/>
          <w:kern w:val="1"/>
          <w:sz w:val="24"/>
          <w:szCs w:val="24"/>
          <w:lang w:eastAsia="hi-IN" w:bidi="hi-IN"/>
        </w:rPr>
        <w:t xml:space="preserve">, rodzin niewydolnych wychowawczo, oraz osób </w:t>
      </w:r>
      <w:r w:rsidR="00822A21" w:rsidRPr="00BF2716">
        <w:rPr>
          <w:rFonts w:ascii="Blogger Sans" w:eastAsia="Times New Roman" w:hAnsi="Blogger Sans" w:cs="Times New Roman"/>
          <w:kern w:val="1"/>
          <w:sz w:val="24"/>
          <w:szCs w:val="24"/>
          <w:lang w:eastAsia="hi-IN" w:bidi="hi-IN"/>
        </w:rPr>
        <w:t>uwikłanych w przemoc domową</w:t>
      </w:r>
      <w:r w:rsidR="002611D3">
        <w:rPr>
          <w:rFonts w:ascii="Blogger Sans" w:eastAsia="Times New Roman" w:hAnsi="Blogger Sans" w:cs="Times New Roman"/>
          <w:kern w:val="1"/>
          <w:sz w:val="24"/>
          <w:szCs w:val="24"/>
          <w:lang w:eastAsia="hi-IN" w:bidi="hi-IN"/>
        </w:rPr>
        <w:t xml:space="preserve">, a także aktywizację </w:t>
      </w:r>
      <w:proofErr w:type="spellStart"/>
      <w:r w:rsidR="002611D3">
        <w:rPr>
          <w:rFonts w:ascii="Blogger Sans" w:eastAsia="Times New Roman" w:hAnsi="Blogger Sans" w:cs="Times New Roman"/>
          <w:kern w:val="1"/>
          <w:sz w:val="24"/>
          <w:szCs w:val="24"/>
          <w:lang w:eastAsia="hi-IN" w:bidi="hi-IN"/>
        </w:rPr>
        <w:t>społeczno</w:t>
      </w:r>
      <w:proofErr w:type="spellEnd"/>
      <w:r w:rsidR="002611D3">
        <w:rPr>
          <w:rFonts w:ascii="Blogger Sans" w:eastAsia="Times New Roman" w:hAnsi="Blogger Sans" w:cs="Times New Roman"/>
          <w:kern w:val="1"/>
          <w:sz w:val="24"/>
          <w:szCs w:val="24"/>
          <w:lang w:eastAsia="hi-IN" w:bidi="hi-IN"/>
        </w:rPr>
        <w:t>–zawodową podopiecznych ośrodka</w:t>
      </w:r>
      <w:r w:rsidR="00822A21" w:rsidRPr="00BF2716">
        <w:rPr>
          <w:rFonts w:ascii="Blogger Sans" w:eastAsia="Times New Roman" w:hAnsi="Blogger Sans" w:cs="Times New Roman"/>
          <w:kern w:val="1"/>
          <w:sz w:val="24"/>
          <w:szCs w:val="24"/>
          <w:lang w:eastAsia="hi-IN" w:bidi="hi-IN"/>
        </w:rPr>
        <w:t xml:space="preserve">. </w:t>
      </w:r>
      <w:r w:rsidRPr="00BF2716">
        <w:rPr>
          <w:rFonts w:ascii="Blogger Sans" w:eastAsia="Times New Roman" w:hAnsi="Blogger Sans" w:cs="Times New Roman"/>
          <w:b/>
          <w:kern w:val="1"/>
          <w:sz w:val="24"/>
          <w:szCs w:val="24"/>
          <w:lang w:eastAsia="hi-IN" w:bidi="hi-IN"/>
        </w:rPr>
        <w:t xml:space="preserve">Działaniami w ramach projektów socjalnych objęto </w:t>
      </w:r>
      <w:r w:rsidR="002611D3">
        <w:rPr>
          <w:rFonts w:ascii="Blogger Sans" w:eastAsia="Times New Roman" w:hAnsi="Blogger Sans" w:cs="Times New Roman"/>
          <w:b/>
          <w:bCs/>
          <w:kern w:val="1"/>
          <w:sz w:val="24"/>
          <w:szCs w:val="24"/>
          <w:lang w:eastAsia="hi-IN" w:bidi="hi-IN"/>
        </w:rPr>
        <w:t>143</w:t>
      </w:r>
      <w:r w:rsidRPr="00BF2716">
        <w:rPr>
          <w:rFonts w:ascii="Blogger Sans" w:eastAsia="Times New Roman" w:hAnsi="Blogger Sans" w:cs="Times New Roman"/>
          <w:b/>
          <w:kern w:val="1"/>
          <w:sz w:val="24"/>
          <w:szCs w:val="24"/>
          <w:lang w:eastAsia="hi-IN" w:bidi="hi-IN"/>
        </w:rPr>
        <w:t xml:space="preserve"> </w:t>
      </w:r>
      <w:r w:rsidRPr="00BF2716">
        <w:rPr>
          <w:rFonts w:ascii="Blogger Sans" w:eastAsia="Times New Roman" w:hAnsi="Blogger Sans" w:cs="Times New Roman"/>
          <w:b/>
          <w:bCs/>
          <w:kern w:val="1"/>
          <w:sz w:val="24"/>
          <w:szCs w:val="24"/>
          <w:lang w:eastAsia="hi-IN" w:bidi="hi-IN"/>
        </w:rPr>
        <w:t>os</w:t>
      </w:r>
      <w:r w:rsidR="002611D3">
        <w:rPr>
          <w:rFonts w:ascii="Blogger Sans" w:eastAsia="Times New Roman" w:hAnsi="Blogger Sans" w:cs="Times New Roman"/>
          <w:b/>
          <w:bCs/>
          <w:kern w:val="1"/>
          <w:sz w:val="24"/>
          <w:szCs w:val="24"/>
          <w:lang w:eastAsia="hi-IN" w:bidi="hi-IN"/>
        </w:rPr>
        <w:t>oby.</w:t>
      </w:r>
    </w:p>
    <w:p w14:paraId="549343A9" w14:textId="1E06F414" w:rsidR="00BF2716" w:rsidRDefault="00822A21" w:rsidP="00040390">
      <w:pPr>
        <w:pStyle w:val="Default"/>
        <w:spacing w:after="120"/>
        <w:jc w:val="both"/>
        <w:rPr>
          <w:rFonts w:ascii="Blogger Sans" w:hAnsi="Blogger Sans"/>
          <w:color w:val="auto"/>
        </w:rPr>
      </w:pPr>
      <w:r w:rsidRPr="00BF2716">
        <w:rPr>
          <w:rFonts w:ascii="Blogger Sans" w:hAnsi="Blogger Sans"/>
          <w:color w:val="auto"/>
        </w:rPr>
        <w:t>W 202</w:t>
      </w:r>
      <w:r w:rsidR="002611D3">
        <w:rPr>
          <w:rFonts w:ascii="Blogger Sans" w:hAnsi="Blogger Sans"/>
          <w:color w:val="auto"/>
        </w:rPr>
        <w:t xml:space="preserve">2 </w:t>
      </w:r>
      <w:r w:rsidRPr="00BF2716">
        <w:rPr>
          <w:rFonts w:ascii="Blogger Sans" w:hAnsi="Blogger Sans"/>
          <w:color w:val="auto"/>
        </w:rPr>
        <w:t xml:space="preserve">r. </w:t>
      </w:r>
      <w:r w:rsidR="00BF2716">
        <w:rPr>
          <w:rFonts w:ascii="Blogger Sans" w:hAnsi="Blogger Sans"/>
          <w:color w:val="auto"/>
        </w:rPr>
        <w:t xml:space="preserve">w ramach </w:t>
      </w:r>
      <w:r w:rsidR="00BF2716" w:rsidRPr="00BF2716">
        <w:rPr>
          <w:rFonts w:ascii="Blogger Sans" w:hAnsi="Blogger Sans"/>
          <w:b/>
          <w:color w:val="auto"/>
        </w:rPr>
        <w:t>akcji społecznej „Podziel się”</w:t>
      </w:r>
      <w:r w:rsidR="00BF2716">
        <w:rPr>
          <w:rFonts w:ascii="Blogger Sans" w:hAnsi="Blogger Sans"/>
          <w:color w:val="auto"/>
        </w:rPr>
        <w:t xml:space="preserve"> lokalne społeczeństwo zachęcane jest do dzielenia się z ubogimi mieszkańcami artykułami spożywczymi, chemicznymi, słodyczami, itp. Na Boże Narodzenie pomoc w formie paczek żywnościowych otrzymało </w:t>
      </w:r>
      <w:r w:rsidR="002611D3">
        <w:rPr>
          <w:rFonts w:ascii="Blogger Sans" w:hAnsi="Blogger Sans"/>
          <w:b/>
          <w:color w:val="auto"/>
        </w:rPr>
        <w:t>136</w:t>
      </w:r>
      <w:r w:rsidR="00BF2716" w:rsidRPr="00BF2716">
        <w:rPr>
          <w:rFonts w:ascii="Blogger Sans" w:hAnsi="Blogger Sans"/>
          <w:b/>
          <w:color w:val="auto"/>
        </w:rPr>
        <w:t xml:space="preserve"> </w:t>
      </w:r>
      <w:r w:rsidR="002611D3">
        <w:rPr>
          <w:rFonts w:ascii="Blogger Sans" w:hAnsi="Blogger Sans"/>
          <w:b/>
          <w:color w:val="auto"/>
        </w:rPr>
        <w:t>rodzin. Rozdano 100 paczek z</w:t>
      </w:r>
      <w:r w:rsidR="002611D3">
        <w:rPr>
          <w:rFonts w:ascii="Calibri" w:hAnsi="Calibri" w:cs="Calibri"/>
          <w:b/>
          <w:color w:val="auto"/>
        </w:rPr>
        <w:t> </w:t>
      </w:r>
      <w:r w:rsidR="002611D3">
        <w:rPr>
          <w:rFonts w:ascii="Blogger Sans" w:hAnsi="Blogger Sans"/>
          <w:b/>
          <w:color w:val="auto"/>
        </w:rPr>
        <w:t xml:space="preserve">artykułami chemicznymi. </w:t>
      </w:r>
      <w:r w:rsidR="002611D3" w:rsidRPr="002611D3">
        <w:rPr>
          <w:rFonts w:ascii="Blogger Sans" w:hAnsi="Blogger Sans"/>
          <w:color w:val="auto"/>
        </w:rPr>
        <w:t xml:space="preserve">Ponadto </w:t>
      </w:r>
      <w:r w:rsidR="002611D3">
        <w:rPr>
          <w:rFonts w:ascii="Blogger Sans" w:hAnsi="Blogger Sans"/>
          <w:color w:val="auto"/>
        </w:rPr>
        <w:t>otrzymano</w:t>
      </w:r>
      <w:r w:rsidR="00BF2716">
        <w:rPr>
          <w:rFonts w:ascii="Blogger Sans" w:hAnsi="Blogger Sans"/>
          <w:color w:val="auto"/>
        </w:rPr>
        <w:t xml:space="preserve"> ciasta od prywatnej piekarni przekazano </w:t>
      </w:r>
      <w:r w:rsidR="002611D3">
        <w:rPr>
          <w:rFonts w:ascii="Blogger Sans" w:hAnsi="Blogger Sans"/>
          <w:b/>
          <w:color w:val="auto"/>
        </w:rPr>
        <w:t>12</w:t>
      </w:r>
      <w:r w:rsidR="002611D3">
        <w:rPr>
          <w:rFonts w:ascii="Calibri" w:hAnsi="Calibri" w:cs="Calibri"/>
          <w:b/>
          <w:color w:val="auto"/>
        </w:rPr>
        <w:t> </w:t>
      </w:r>
      <w:r w:rsidR="00BF2716" w:rsidRPr="00BF2716">
        <w:rPr>
          <w:rFonts w:ascii="Blogger Sans" w:hAnsi="Blogger Sans"/>
          <w:b/>
          <w:color w:val="auto"/>
        </w:rPr>
        <w:t>rodzinom</w:t>
      </w:r>
      <w:r w:rsidR="00BF2716">
        <w:rPr>
          <w:rFonts w:ascii="Blogger Sans" w:hAnsi="Blogger Sans"/>
          <w:color w:val="auto"/>
        </w:rPr>
        <w:t xml:space="preserve">. </w:t>
      </w:r>
      <w:r w:rsidR="002611D3">
        <w:rPr>
          <w:rFonts w:ascii="Blogger Sans" w:hAnsi="Blogger Sans"/>
          <w:color w:val="auto"/>
        </w:rPr>
        <w:t>Dzięki życzliwości prywatnej firmy na święta przekazano rodzinom paczki mięsne z</w:t>
      </w:r>
      <w:r w:rsidR="002611D3">
        <w:rPr>
          <w:rFonts w:ascii="Calibri" w:hAnsi="Calibri" w:cs="Calibri"/>
          <w:color w:val="auto"/>
        </w:rPr>
        <w:t> </w:t>
      </w:r>
      <w:r w:rsidR="002611D3">
        <w:rPr>
          <w:rFonts w:ascii="Blogger Sans" w:hAnsi="Blogger Sans"/>
          <w:color w:val="auto"/>
        </w:rPr>
        <w:t>„mrożonkami”.</w:t>
      </w:r>
    </w:p>
    <w:p w14:paraId="6789FB04" w14:textId="24A2DD02" w:rsidR="009C06DC" w:rsidRDefault="00BF2716" w:rsidP="00040390">
      <w:pPr>
        <w:pStyle w:val="Default"/>
        <w:spacing w:after="120"/>
        <w:jc w:val="both"/>
        <w:rPr>
          <w:rFonts w:ascii="Blogger Sans" w:hAnsi="Blogger Sans"/>
          <w:color w:val="auto"/>
        </w:rPr>
      </w:pPr>
      <w:r>
        <w:rPr>
          <w:rFonts w:ascii="Blogger Sans" w:hAnsi="Blogger Sans"/>
          <w:color w:val="auto"/>
        </w:rPr>
        <w:t xml:space="preserve">Od października 2021 r. przy Gminnym Ośrodku Pomocy Społecznej została uruchomiona </w:t>
      </w:r>
      <w:r w:rsidRPr="009C06DC">
        <w:rPr>
          <w:rFonts w:ascii="Blogger Sans" w:hAnsi="Blogger Sans"/>
          <w:b/>
          <w:color w:val="auto"/>
        </w:rPr>
        <w:t>lodówka społeczna</w:t>
      </w:r>
      <w:r>
        <w:rPr>
          <w:rFonts w:ascii="Blogger Sans" w:hAnsi="Blogger Sans"/>
          <w:color w:val="auto"/>
        </w:rPr>
        <w:t xml:space="preserve">, </w:t>
      </w:r>
      <w:r w:rsidR="002611D3">
        <w:rPr>
          <w:rFonts w:ascii="Blogger Sans" w:hAnsi="Blogger Sans"/>
          <w:color w:val="auto"/>
        </w:rPr>
        <w:t>czyli miejsce, w którym można zostawić nadmiar jedzenia dzieląc się z potrzebującymi.</w:t>
      </w:r>
    </w:p>
    <w:p w14:paraId="5E6F0D41" w14:textId="336FA511" w:rsidR="00822A21" w:rsidRPr="00BF2716" w:rsidRDefault="00BF2716" w:rsidP="00040390">
      <w:pPr>
        <w:pStyle w:val="Default"/>
        <w:spacing w:after="120"/>
        <w:jc w:val="both"/>
        <w:rPr>
          <w:rFonts w:ascii="Blogger Sans" w:hAnsi="Blogger Sans"/>
          <w:color w:val="auto"/>
        </w:rPr>
      </w:pPr>
      <w:r>
        <w:rPr>
          <w:rFonts w:ascii="Blogger Sans" w:hAnsi="Blogger Sans"/>
          <w:color w:val="auto"/>
        </w:rPr>
        <w:t xml:space="preserve">Pracownicy Gminnego Ośrodka Pomocy Społecznej działając w oparciu o pracę socjalną udzielali pomocy, </w:t>
      </w:r>
      <w:r w:rsidR="00822A21" w:rsidRPr="00BF2716">
        <w:rPr>
          <w:rFonts w:ascii="Blogger Sans" w:hAnsi="Blogger Sans"/>
          <w:color w:val="auto"/>
        </w:rPr>
        <w:t>która miała służyć wzmacnianiu, uaktywnianiu osób i rodzin w celu rozwijania ich poczucia własnej wartości, podnoszenia samooceny, poprawie zdolności podopiecznych do samodzielnego zaspokajania niezbędnych potrzeb oraz poprawie funkcjonowania w środowisku lokalnym i</w:t>
      </w:r>
      <w:r w:rsidR="00822A21" w:rsidRPr="00BF2716">
        <w:rPr>
          <w:rFonts w:ascii="Calibri" w:hAnsi="Calibri" w:cs="Calibri"/>
          <w:color w:val="auto"/>
        </w:rPr>
        <w:t> </w:t>
      </w:r>
      <w:r w:rsidR="00822A21" w:rsidRPr="00BF2716">
        <w:rPr>
          <w:rFonts w:ascii="Blogger Sans" w:hAnsi="Blogger Sans"/>
          <w:color w:val="auto"/>
        </w:rPr>
        <w:t>wykorzystywania własnych możliwości.</w:t>
      </w:r>
    </w:p>
    <w:p w14:paraId="655C54CC" w14:textId="77777777" w:rsidR="0049126B" w:rsidRDefault="0049126B" w:rsidP="00442645">
      <w:pPr>
        <w:widowControl w:val="0"/>
        <w:suppressAutoHyphens/>
        <w:autoSpaceDE w:val="0"/>
        <w:spacing w:after="0" w:line="240" w:lineRule="auto"/>
        <w:jc w:val="both"/>
        <w:rPr>
          <w:rFonts w:ascii="Blogger Sans" w:eastAsia="Times New Roman" w:hAnsi="Blogger Sans" w:cs="Times New Roman"/>
          <w:b/>
          <w:bCs/>
          <w:kern w:val="1"/>
          <w:sz w:val="24"/>
          <w:szCs w:val="24"/>
          <w:lang w:eastAsia="hi-IN" w:bidi="hi-IN"/>
        </w:rPr>
      </w:pPr>
    </w:p>
    <w:p w14:paraId="222DFC50" w14:textId="77777777" w:rsidR="0049126B" w:rsidRPr="00040390" w:rsidRDefault="00C72EDF" w:rsidP="00F929CD">
      <w:pPr>
        <w:pStyle w:val="Nagwek2"/>
        <w:spacing w:after="120"/>
        <w:jc w:val="both"/>
      </w:pPr>
      <w:bookmarkStart w:id="25" w:name="_Toc131059331"/>
      <w:r w:rsidRPr="005F3668">
        <w:t xml:space="preserve">9. </w:t>
      </w:r>
      <w:r w:rsidR="00C0345C" w:rsidRPr="005F3668">
        <w:t>A</w:t>
      </w:r>
      <w:r w:rsidR="00D45797" w:rsidRPr="005F3668">
        <w:t xml:space="preserve">ktywizacja </w:t>
      </w:r>
      <w:r w:rsidR="00ED43AA">
        <w:t xml:space="preserve"> </w:t>
      </w:r>
      <w:r w:rsidR="00D45797" w:rsidRPr="005F3668">
        <w:t>i integracja</w:t>
      </w:r>
      <w:r w:rsidR="00ED43AA">
        <w:t xml:space="preserve"> </w:t>
      </w:r>
      <w:r w:rsidR="00D45797" w:rsidRPr="005F3668">
        <w:t xml:space="preserve"> społeczna </w:t>
      </w:r>
      <w:r w:rsidR="00ED43AA">
        <w:t xml:space="preserve"> </w:t>
      </w:r>
      <w:r w:rsidR="000E3249" w:rsidRPr="005F3668">
        <w:t xml:space="preserve">podopiecznych GOPS w tym </w:t>
      </w:r>
      <w:r w:rsidR="00D45797" w:rsidRPr="005F3668">
        <w:t>osób bezrobotnych</w:t>
      </w:r>
      <w:r w:rsidR="00076D0A">
        <w:t xml:space="preserve"> </w:t>
      </w:r>
      <w:r w:rsidR="00ED43AA">
        <w:t>i </w:t>
      </w:r>
      <w:r w:rsidR="00D45797" w:rsidRPr="005F3668">
        <w:t>niepełnosprawnych</w:t>
      </w:r>
      <w:bookmarkEnd w:id="25"/>
    </w:p>
    <w:p w14:paraId="070CC6F2" w14:textId="77777777" w:rsid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 xml:space="preserve">Pomoc społeczna ma umożliwić osobom rodzinom przezwyciężenie trudnych sytuacji życiowych, których nie są w stanie pokonać, wykorzystując własne uprzedzenia, zasoby i możliwości, przez podejmowanie działań zmierzających do życiowego usamodzielnienia osób i rodzin oraz ich integracji ze środowiskiem. Ze wsparcia ośrodków pomocy społecznej korzystają bardzo często osoby borykające się brakiem stałego zatrudnienia bądź nie posiadające żadnej pracy. Brak aktywności zawodowej skutkuje bardzo dużą różnorodnością problemów, co w konsekwencji prowadzi do wycofania się z życia społecznego. Dlatego podejmowanie działań w zakresie aktywizacji i integracji społecznej podopiecznych GOPS stwarza dodatkowe możliwości dla osób, które utraciły pracę bądź mają ograniczone możliwości powrotu lub wejścia na rynek pracy z powodu długotrwałego bezrobocia, braku doświadczenia zawodowego, braku kwalifikacji zawodowych lub posiadania kwalifikacji nieadekwatnych do potrzeb rynku pracy. Jest to również szansa dla osób wykazujących deficyt w zakresie umiejętności </w:t>
      </w:r>
      <w:r>
        <w:rPr>
          <w:rFonts w:ascii="Blogger Sans" w:hAnsi="Blogger Sans"/>
          <w:sz w:val="24"/>
          <w:szCs w:val="26"/>
        </w:rPr>
        <w:t>poruszania się po rynku pracy i</w:t>
      </w:r>
      <w:r>
        <w:rPr>
          <w:rFonts w:ascii="Calibri" w:hAnsi="Calibri" w:cs="Calibri"/>
          <w:sz w:val="24"/>
          <w:szCs w:val="26"/>
        </w:rPr>
        <w:t> </w:t>
      </w:r>
      <w:r w:rsidRPr="0007567B">
        <w:rPr>
          <w:rFonts w:ascii="Blogger Sans" w:hAnsi="Blogger Sans"/>
          <w:sz w:val="24"/>
          <w:szCs w:val="26"/>
        </w:rPr>
        <w:t xml:space="preserve">posiadających niewystarczające kompetencje społeczne. </w:t>
      </w:r>
    </w:p>
    <w:p w14:paraId="45013BCA" w14:textId="2A7323AA"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W przypadku bezrobotnych podopiecznych GOPS, wyrażających chęć współpracy z Ośrodkiem, istniała możliwość objęcia ich pomocą psychologa, specjalisty pracy z rodziną czy też specjalisty w zakresie pomocy ofiarom przemocy. Osoby zainteresowane procesem aktywizacji społecznej i zawodowej brały udział w projektach, programach i zajęciach z zakresu reintegracji zawodowej i społecznej realizowanej w ramach współpracy Gminnego Ośrodka Pomocy Społecznej z innymi instytucjami.</w:t>
      </w:r>
    </w:p>
    <w:p w14:paraId="5B5F97F6"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 xml:space="preserve">Poniżej zaprezentowano wykaz programów i projektów realizowanych w 2022 r. przez GOPS i inne podmioty na rzecz osób bezrobotnych i /lub niepełnosprawnych mieszkańców naszej gminy. </w:t>
      </w:r>
    </w:p>
    <w:p w14:paraId="7D55A190" w14:textId="77777777" w:rsidR="0007567B" w:rsidRPr="0007567B" w:rsidRDefault="0007567B" w:rsidP="0007567B">
      <w:pPr>
        <w:spacing w:after="120" w:line="240" w:lineRule="auto"/>
        <w:jc w:val="both"/>
        <w:rPr>
          <w:rFonts w:ascii="Blogger Sans" w:hAnsi="Blogger Sans"/>
          <w:b/>
          <w:sz w:val="24"/>
          <w:szCs w:val="26"/>
        </w:rPr>
      </w:pPr>
      <w:r w:rsidRPr="0007567B">
        <w:rPr>
          <w:rFonts w:ascii="Blogger Sans" w:hAnsi="Blogger Sans"/>
          <w:b/>
          <w:sz w:val="24"/>
          <w:szCs w:val="26"/>
        </w:rPr>
        <w:t>Tabela 9. Wykaz realizowanych programów/projektów na rzecz bezrobotnych i /lub niepełnosprawnych mieszkańców gminy</w:t>
      </w:r>
    </w:p>
    <w:tbl>
      <w:tblPr>
        <w:tblW w:w="9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5"/>
        <w:gridCol w:w="4560"/>
        <w:gridCol w:w="2340"/>
        <w:gridCol w:w="1605"/>
      </w:tblGrid>
      <w:tr w:rsidR="0007567B" w:rsidRPr="0007567B" w14:paraId="0F292019" w14:textId="77777777" w:rsidTr="0007567B">
        <w:trPr>
          <w:trHeight w:val="435"/>
          <w:jc w:val="center"/>
        </w:trPr>
        <w:tc>
          <w:tcPr>
            <w:tcW w:w="645" w:type="dxa"/>
            <w:shd w:val="clear" w:color="auto" w:fill="C0C0C0"/>
            <w:vAlign w:val="center"/>
          </w:tcPr>
          <w:p w14:paraId="5924126A"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LP.</w:t>
            </w:r>
          </w:p>
        </w:tc>
        <w:tc>
          <w:tcPr>
            <w:tcW w:w="4560" w:type="dxa"/>
            <w:shd w:val="clear" w:color="auto" w:fill="C0C0C0"/>
            <w:vAlign w:val="center"/>
          </w:tcPr>
          <w:p w14:paraId="57E34526"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Nazwa projektu/programu</w:t>
            </w:r>
          </w:p>
        </w:tc>
        <w:tc>
          <w:tcPr>
            <w:tcW w:w="2340" w:type="dxa"/>
            <w:shd w:val="clear" w:color="auto" w:fill="C0C0C0"/>
            <w:vAlign w:val="center"/>
          </w:tcPr>
          <w:p w14:paraId="44E09813"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Realizator</w:t>
            </w:r>
          </w:p>
        </w:tc>
        <w:tc>
          <w:tcPr>
            <w:tcW w:w="1605" w:type="dxa"/>
            <w:shd w:val="clear" w:color="auto" w:fill="C0C0C0"/>
            <w:vAlign w:val="center"/>
          </w:tcPr>
          <w:p w14:paraId="7736DF80"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Ilość</w:t>
            </w:r>
          </w:p>
        </w:tc>
      </w:tr>
      <w:tr w:rsidR="0007567B" w:rsidRPr="0007567B" w14:paraId="2102160D" w14:textId="77777777" w:rsidTr="0007567B">
        <w:trPr>
          <w:trHeight w:val="450"/>
          <w:jc w:val="center"/>
        </w:trPr>
        <w:tc>
          <w:tcPr>
            <w:tcW w:w="645" w:type="dxa"/>
            <w:vAlign w:val="center"/>
          </w:tcPr>
          <w:p w14:paraId="37C11674" w14:textId="77777777" w:rsidR="0007567B" w:rsidRPr="0007567B" w:rsidRDefault="0007567B" w:rsidP="0007567B">
            <w:pPr>
              <w:spacing w:after="120" w:line="240" w:lineRule="auto"/>
              <w:jc w:val="both"/>
              <w:rPr>
                <w:rFonts w:ascii="Blogger Sans" w:hAnsi="Blogger Sans"/>
                <w:sz w:val="24"/>
                <w:szCs w:val="26"/>
              </w:rPr>
            </w:pPr>
          </w:p>
          <w:p w14:paraId="058742E6"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1.</w:t>
            </w:r>
          </w:p>
        </w:tc>
        <w:tc>
          <w:tcPr>
            <w:tcW w:w="4560" w:type="dxa"/>
            <w:vAlign w:val="center"/>
          </w:tcPr>
          <w:p w14:paraId="311E3478"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Program aktywizacji podopiecznych Gminnego Ośrodka Pomocy Społecznej w Sierakowicach ,,BMW’’</w:t>
            </w:r>
          </w:p>
        </w:tc>
        <w:tc>
          <w:tcPr>
            <w:tcW w:w="2340" w:type="dxa"/>
            <w:vMerge w:val="restart"/>
            <w:vAlign w:val="center"/>
          </w:tcPr>
          <w:p w14:paraId="6ECF9AEF" w14:textId="77777777" w:rsidR="0007567B" w:rsidRPr="0007567B" w:rsidRDefault="0007567B" w:rsidP="0007567B">
            <w:pPr>
              <w:spacing w:after="120" w:line="240" w:lineRule="auto"/>
              <w:jc w:val="both"/>
              <w:rPr>
                <w:rFonts w:ascii="Blogger Sans" w:hAnsi="Blogger Sans"/>
                <w:sz w:val="24"/>
                <w:szCs w:val="26"/>
              </w:rPr>
            </w:pPr>
          </w:p>
          <w:p w14:paraId="2D77BDA2"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GOPS</w:t>
            </w:r>
          </w:p>
          <w:p w14:paraId="65B2BE99"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w Sierakowicach</w:t>
            </w:r>
          </w:p>
          <w:p w14:paraId="1546F01E" w14:textId="77777777" w:rsidR="0007567B" w:rsidRPr="0007567B" w:rsidRDefault="0007567B" w:rsidP="0007567B">
            <w:pPr>
              <w:spacing w:after="120" w:line="240" w:lineRule="auto"/>
              <w:jc w:val="both"/>
              <w:rPr>
                <w:rFonts w:ascii="Blogger Sans" w:hAnsi="Blogger Sans"/>
                <w:sz w:val="24"/>
                <w:szCs w:val="26"/>
              </w:rPr>
            </w:pPr>
          </w:p>
        </w:tc>
        <w:tc>
          <w:tcPr>
            <w:tcW w:w="1605" w:type="dxa"/>
            <w:vAlign w:val="center"/>
          </w:tcPr>
          <w:p w14:paraId="5D765E07"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6</w:t>
            </w:r>
          </w:p>
        </w:tc>
      </w:tr>
      <w:tr w:rsidR="0007567B" w:rsidRPr="0007567B" w14:paraId="357FFA89" w14:textId="77777777" w:rsidTr="0007567B">
        <w:trPr>
          <w:trHeight w:val="345"/>
          <w:jc w:val="center"/>
        </w:trPr>
        <w:tc>
          <w:tcPr>
            <w:tcW w:w="645" w:type="dxa"/>
            <w:vAlign w:val="center"/>
          </w:tcPr>
          <w:p w14:paraId="6814AC97"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2.</w:t>
            </w:r>
          </w:p>
        </w:tc>
        <w:tc>
          <w:tcPr>
            <w:tcW w:w="4560" w:type="dxa"/>
            <w:vAlign w:val="center"/>
          </w:tcPr>
          <w:p w14:paraId="7C2DFBB6"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Projekt socjalny ,,Grupa wsparcia dla osób bezrobotnych’’</w:t>
            </w:r>
          </w:p>
        </w:tc>
        <w:tc>
          <w:tcPr>
            <w:tcW w:w="2340" w:type="dxa"/>
            <w:vMerge/>
            <w:vAlign w:val="center"/>
          </w:tcPr>
          <w:p w14:paraId="0B1E73AD" w14:textId="77777777" w:rsidR="0007567B" w:rsidRPr="0007567B" w:rsidRDefault="0007567B" w:rsidP="0007567B">
            <w:pPr>
              <w:spacing w:after="120" w:line="240" w:lineRule="auto"/>
              <w:jc w:val="both"/>
              <w:rPr>
                <w:rFonts w:ascii="Blogger Sans" w:hAnsi="Blogger Sans"/>
                <w:sz w:val="24"/>
                <w:szCs w:val="26"/>
              </w:rPr>
            </w:pPr>
          </w:p>
        </w:tc>
        <w:tc>
          <w:tcPr>
            <w:tcW w:w="1605" w:type="dxa"/>
            <w:vAlign w:val="center"/>
          </w:tcPr>
          <w:p w14:paraId="2A485F62"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 xml:space="preserve"> 0</w:t>
            </w:r>
          </w:p>
        </w:tc>
      </w:tr>
      <w:tr w:rsidR="0007567B" w:rsidRPr="0007567B" w14:paraId="7C5FFEFA" w14:textId="77777777" w:rsidTr="0007567B">
        <w:trPr>
          <w:trHeight w:val="390"/>
          <w:jc w:val="center"/>
        </w:trPr>
        <w:tc>
          <w:tcPr>
            <w:tcW w:w="645" w:type="dxa"/>
            <w:vAlign w:val="center"/>
          </w:tcPr>
          <w:p w14:paraId="09BB1BA3"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3.</w:t>
            </w:r>
          </w:p>
        </w:tc>
        <w:tc>
          <w:tcPr>
            <w:tcW w:w="4560" w:type="dxa"/>
            <w:vAlign w:val="center"/>
          </w:tcPr>
          <w:p w14:paraId="6A1FE2BA"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Środowiskowy Dom Samopomocy w Chmielnie</w:t>
            </w:r>
          </w:p>
        </w:tc>
        <w:tc>
          <w:tcPr>
            <w:tcW w:w="2340" w:type="dxa"/>
            <w:vAlign w:val="center"/>
          </w:tcPr>
          <w:p w14:paraId="6449E158"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GOPS w Chmielnie</w:t>
            </w:r>
          </w:p>
        </w:tc>
        <w:tc>
          <w:tcPr>
            <w:tcW w:w="1605" w:type="dxa"/>
            <w:vAlign w:val="center"/>
          </w:tcPr>
          <w:p w14:paraId="0156DCC4"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8</w:t>
            </w:r>
          </w:p>
        </w:tc>
      </w:tr>
      <w:tr w:rsidR="0007567B" w:rsidRPr="0007567B" w14:paraId="670D8EAF" w14:textId="77777777" w:rsidTr="0007567B">
        <w:trPr>
          <w:trHeight w:val="420"/>
          <w:jc w:val="center"/>
        </w:trPr>
        <w:tc>
          <w:tcPr>
            <w:tcW w:w="645" w:type="dxa"/>
            <w:vAlign w:val="center"/>
          </w:tcPr>
          <w:p w14:paraId="09C5AA5F"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4.</w:t>
            </w:r>
          </w:p>
        </w:tc>
        <w:tc>
          <w:tcPr>
            <w:tcW w:w="4560" w:type="dxa"/>
            <w:vAlign w:val="center"/>
          </w:tcPr>
          <w:p w14:paraId="7F25AC97"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Warsztaty Terapii Zajęciowej w Chmielnie</w:t>
            </w:r>
          </w:p>
        </w:tc>
        <w:tc>
          <w:tcPr>
            <w:tcW w:w="2340" w:type="dxa"/>
            <w:vMerge w:val="restart"/>
            <w:vAlign w:val="center"/>
          </w:tcPr>
          <w:p w14:paraId="635B11E4"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Gmina Chmielno</w:t>
            </w:r>
          </w:p>
        </w:tc>
        <w:tc>
          <w:tcPr>
            <w:tcW w:w="1605" w:type="dxa"/>
            <w:vAlign w:val="center"/>
          </w:tcPr>
          <w:p w14:paraId="37CA4D8B"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14</w:t>
            </w:r>
          </w:p>
        </w:tc>
      </w:tr>
      <w:tr w:rsidR="0007567B" w:rsidRPr="0007567B" w14:paraId="52EB0B67" w14:textId="77777777" w:rsidTr="0007567B">
        <w:trPr>
          <w:trHeight w:val="345"/>
          <w:jc w:val="center"/>
        </w:trPr>
        <w:tc>
          <w:tcPr>
            <w:tcW w:w="645" w:type="dxa"/>
            <w:vAlign w:val="center"/>
          </w:tcPr>
          <w:p w14:paraId="0E27AA77"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5.</w:t>
            </w:r>
          </w:p>
        </w:tc>
        <w:tc>
          <w:tcPr>
            <w:tcW w:w="4560" w:type="dxa"/>
            <w:vAlign w:val="center"/>
          </w:tcPr>
          <w:p w14:paraId="22C3575F"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 xml:space="preserve">Centrum Integracji Społecznej w </w:t>
            </w:r>
            <w:proofErr w:type="spellStart"/>
            <w:r w:rsidRPr="0007567B">
              <w:rPr>
                <w:rFonts w:ascii="Blogger Sans" w:hAnsi="Blogger Sans"/>
                <w:sz w:val="24"/>
                <w:szCs w:val="26"/>
              </w:rPr>
              <w:t>Garczu</w:t>
            </w:r>
            <w:proofErr w:type="spellEnd"/>
          </w:p>
        </w:tc>
        <w:tc>
          <w:tcPr>
            <w:tcW w:w="2340" w:type="dxa"/>
            <w:vMerge/>
            <w:vAlign w:val="center"/>
          </w:tcPr>
          <w:p w14:paraId="3AFB9D92" w14:textId="77777777" w:rsidR="0007567B" w:rsidRPr="0007567B" w:rsidRDefault="0007567B" w:rsidP="0007567B">
            <w:pPr>
              <w:spacing w:after="120" w:line="240" w:lineRule="auto"/>
              <w:jc w:val="both"/>
              <w:rPr>
                <w:rFonts w:ascii="Blogger Sans" w:hAnsi="Blogger Sans"/>
                <w:sz w:val="24"/>
                <w:szCs w:val="26"/>
              </w:rPr>
            </w:pPr>
          </w:p>
        </w:tc>
        <w:tc>
          <w:tcPr>
            <w:tcW w:w="1605" w:type="dxa"/>
            <w:vAlign w:val="center"/>
          </w:tcPr>
          <w:p w14:paraId="61D8BD82"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 xml:space="preserve">2  </w:t>
            </w:r>
          </w:p>
        </w:tc>
      </w:tr>
      <w:tr w:rsidR="0007567B" w:rsidRPr="0007567B" w14:paraId="0B2BEBD6" w14:textId="77777777" w:rsidTr="0007567B">
        <w:trPr>
          <w:trHeight w:val="420"/>
          <w:jc w:val="center"/>
        </w:trPr>
        <w:tc>
          <w:tcPr>
            <w:tcW w:w="645" w:type="dxa"/>
            <w:vAlign w:val="center"/>
          </w:tcPr>
          <w:p w14:paraId="1E214CD4"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6.</w:t>
            </w:r>
          </w:p>
        </w:tc>
        <w:tc>
          <w:tcPr>
            <w:tcW w:w="4560" w:type="dxa"/>
            <w:vAlign w:val="center"/>
          </w:tcPr>
          <w:p w14:paraId="7E8D35C2"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W kierunku zatrudnienia (IV)</w:t>
            </w:r>
          </w:p>
        </w:tc>
        <w:tc>
          <w:tcPr>
            <w:tcW w:w="2340" w:type="dxa"/>
            <w:vMerge w:val="restart"/>
            <w:vAlign w:val="center"/>
          </w:tcPr>
          <w:p w14:paraId="0A543E07"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Powiatowy Urząd Pracy w Kartuzach</w:t>
            </w:r>
          </w:p>
        </w:tc>
        <w:tc>
          <w:tcPr>
            <w:tcW w:w="1605" w:type="dxa"/>
            <w:vAlign w:val="center"/>
          </w:tcPr>
          <w:p w14:paraId="5CDC5168"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11</w:t>
            </w:r>
          </w:p>
        </w:tc>
      </w:tr>
      <w:tr w:rsidR="0007567B" w:rsidRPr="0007567B" w14:paraId="27250637" w14:textId="77777777" w:rsidTr="0007567B">
        <w:trPr>
          <w:trHeight w:val="285"/>
          <w:jc w:val="center"/>
        </w:trPr>
        <w:tc>
          <w:tcPr>
            <w:tcW w:w="645" w:type="dxa"/>
            <w:vAlign w:val="center"/>
          </w:tcPr>
          <w:p w14:paraId="2F03172F"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7.</w:t>
            </w:r>
          </w:p>
        </w:tc>
        <w:tc>
          <w:tcPr>
            <w:tcW w:w="4560" w:type="dxa"/>
            <w:tcBorders>
              <w:bottom w:val="single" w:sz="4" w:space="0" w:color="auto"/>
            </w:tcBorders>
            <w:vAlign w:val="center"/>
          </w:tcPr>
          <w:p w14:paraId="249D2085"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Aktywizacja osób młodych pozostających bez pracy w powiecie kartuskim (IV)</w:t>
            </w:r>
          </w:p>
        </w:tc>
        <w:tc>
          <w:tcPr>
            <w:tcW w:w="2340" w:type="dxa"/>
            <w:vMerge/>
            <w:vAlign w:val="center"/>
          </w:tcPr>
          <w:p w14:paraId="3AF55BDE" w14:textId="77777777" w:rsidR="0007567B" w:rsidRPr="0007567B" w:rsidRDefault="0007567B" w:rsidP="0007567B">
            <w:pPr>
              <w:spacing w:after="120" w:line="240" w:lineRule="auto"/>
              <w:jc w:val="both"/>
              <w:rPr>
                <w:rFonts w:ascii="Blogger Sans" w:hAnsi="Blogger Sans"/>
                <w:sz w:val="24"/>
                <w:szCs w:val="26"/>
              </w:rPr>
            </w:pPr>
          </w:p>
        </w:tc>
        <w:tc>
          <w:tcPr>
            <w:tcW w:w="1605" w:type="dxa"/>
            <w:tcBorders>
              <w:bottom w:val="single" w:sz="4" w:space="0" w:color="auto"/>
            </w:tcBorders>
            <w:vAlign w:val="center"/>
          </w:tcPr>
          <w:p w14:paraId="71D22D69"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46</w:t>
            </w:r>
          </w:p>
        </w:tc>
      </w:tr>
      <w:tr w:rsidR="0007567B" w:rsidRPr="0007567B" w14:paraId="57CC20AA" w14:textId="77777777" w:rsidTr="0007567B">
        <w:trPr>
          <w:trHeight w:val="360"/>
          <w:jc w:val="center"/>
        </w:trPr>
        <w:tc>
          <w:tcPr>
            <w:tcW w:w="645" w:type="dxa"/>
            <w:vAlign w:val="center"/>
          </w:tcPr>
          <w:p w14:paraId="526C2334"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8.</w:t>
            </w:r>
          </w:p>
        </w:tc>
        <w:tc>
          <w:tcPr>
            <w:tcW w:w="4560" w:type="dxa"/>
            <w:vAlign w:val="center"/>
          </w:tcPr>
          <w:p w14:paraId="198F56B6"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Program Regionalny „Praca dla Pomorzan” 2022 r.</w:t>
            </w:r>
          </w:p>
        </w:tc>
        <w:tc>
          <w:tcPr>
            <w:tcW w:w="2340" w:type="dxa"/>
            <w:vMerge/>
            <w:vAlign w:val="center"/>
          </w:tcPr>
          <w:p w14:paraId="2AFE4F46" w14:textId="77777777" w:rsidR="0007567B" w:rsidRPr="0007567B" w:rsidRDefault="0007567B" w:rsidP="0007567B">
            <w:pPr>
              <w:spacing w:after="120" w:line="240" w:lineRule="auto"/>
              <w:jc w:val="both"/>
              <w:rPr>
                <w:rFonts w:ascii="Blogger Sans" w:hAnsi="Blogger Sans"/>
                <w:sz w:val="24"/>
                <w:szCs w:val="26"/>
              </w:rPr>
            </w:pPr>
          </w:p>
        </w:tc>
        <w:tc>
          <w:tcPr>
            <w:tcW w:w="1605" w:type="dxa"/>
            <w:vAlign w:val="center"/>
          </w:tcPr>
          <w:p w14:paraId="7933EB05"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10</w:t>
            </w:r>
          </w:p>
        </w:tc>
      </w:tr>
      <w:tr w:rsidR="0007567B" w:rsidRPr="0007567B" w14:paraId="25ECEFF2" w14:textId="77777777" w:rsidTr="0007567B">
        <w:trPr>
          <w:trHeight w:val="360"/>
          <w:jc w:val="center"/>
        </w:trPr>
        <w:tc>
          <w:tcPr>
            <w:tcW w:w="645" w:type="dxa"/>
            <w:vAlign w:val="center"/>
          </w:tcPr>
          <w:p w14:paraId="4D0E11B8"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9.</w:t>
            </w:r>
          </w:p>
        </w:tc>
        <w:tc>
          <w:tcPr>
            <w:tcW w:w="4560" w:type="dxa"/>
            <w:vAlign w:val="center"/>
          </w:tcPr>
          <w:p w14:paraId="2FCA9244"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Program aktywizacji zawodowej bezrobotnych zamieszkujących na wsi</w:t>
            </w:r>
          </w:p>
        </w:tc>
        <w:tc>
          <w:tcPr>
            <w:tcW w:w="2340" w:type="dxa"/>
            <w:vMerge/>
            <w:vAlign w:val="center"/>
          </w:tcPr>
          <w:p w14:paraId="095A0D0E" w14:textId="77777777" w:rsidR="0007567B" w:rsidRPr="0007567B" w:rsidRDefault="0007567B" w:rsidP="0007567B">
            <w:pPr>
              <w:spacing w:after="120" w:line="240" w:lineRule="auto"/>
              <w:jc w:val="both"/>
              <w:rPr>
                <w:rFonts w:ascii="Blogger Sans" w:hAnsi="Blogger Sans"/>
                <w:sz w:val="24"/>
                <w:szCs w:val="26"/>
              </w:rPr>
            </w:pPr>
          </w:p>
        </w:tc>
        <w:tc>
          <w:tcPr>
            <w:tcW w:w="1605" w:type="dxa"/>
            <w:vAlign w:val="center"/>
          </w:tcPr>
          <w:p w14:paraId="5EB37719"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1</w:t>
            </w:r>
          </w:p>
        </w:tc>
      </w:tr>
      <w:tr w:rsidR="0007567B" w:rsidRPr="0007567B" w14:paraId="265EEB0C" w14:textId="77777777" w:rsidTr="0007567B">
        <w:trPr>
          <w:trHeight w:val="315"/>
          <w:jc w:val="center"/>
        </w:trPr>
        <w:tc>
          <w:tcPr>
            <w:tcW w:w="7545" w:type="dxa"/>
            <w:gridSpan w:val="3"/>
            <w:tcBorders>
              <w:bottom w:val="single" w:sz="4" w:space="0" w:color="auto"/>
            </w:tcBorders>
            <w:shd w:val="clear" w:color="auto" w:fill="C0C0C0"/>
            <w:vAlign w:val="center"/>
          </w:tcPr>
          <w:p w14:paraId="0DBDE60B" w14:textId="77777777" w:rsidR="0007567B" w:rsidRPr="0007567B" w:rsidRDefault="0007567B" w:rsidP="0007567B">
            <w:pPr>
              <w:spacing w:after="120" w:line="240" w:lineRule="auto"/>
              <w:jc w:val="both"/>
              <w:rPr>
                <w:rFonts w:ascii="Blogger Sans" w:hAnsi="Blogger Sans"/>
                <w:b/>
                <w:sz w:val="24"/>
                <w:szCs w:val="26"/>
              </w:rPr>
            </w:pPr>
            <w:r w:rsidRPr="0007567B">
              <w:rPr>
                <w:rFonts w:ascii="Blogger Sans" w:hAnsi="Blogger Sans"/>
                <w:b/>
                <w:sz w:val="24"/>
                <w:szCs w:val="26"/>
              </w:rPr>
              <w:t>Razem</w:t>
            </w:r>
          </w:p>
        </w:tc>
        <w:tc>
          <w:tcPr>
            <w:tcW w:w="1605" w:type="dxa"/>
            <w:tcBorders>
              <w:bottom w:val="single" w:sz="4" w:space="0" w:color="auto"/>
            </w:tcBorders>
            <w:shd w:val="clear" w:color="auto" w:fill="C0C0C0"/>
            <w:vAlign w:val="center"/>
          </w:tcPr>
          <w:p w14:paraId="492EE047" w14:textId="77777777" w:rsidR="0007567B" w:rsidRPr="0007567B" w:rsidRDefault="0007567B" w:rsidP="0007567B">
            <w:pPr>
              <w:spacing w:after="120" w:line="240" w:lineRule="auto"/>
              <w:jc w:val="both"/>
              <w:rPr>
                <w:rFonts w:ascii="Blogger Sans" w:hAnsi="Blogger Sans"/>
                <w:b/>
                <w:sz w:val="24"/>
                <w:szCs w:val="26"/>
              </w:rPr>
            </w:pPr>
            <w:r w:rsidRPr="0007567B">
              <w:rPr>
                <w:rFonts w:ascii="Blogger Sans" w:hAnsi="Blogger Sans"/>
                <w:b/>
                <w:sz w:val="24"/>
                <w:szCs w:val="26"/>
              </w:rPr>
              <w:t>98</w:t>
            </w:r>
          </w:p>
        </w:tc>
      </w:tr>
    </w:tbl>
    <w:p w14:paraId="226BEA60" w14:textId="77777777" w:rsidR="0007567B" w:rsidRPr="0007567B" w:rsidRDefault="0007567B" w:rsidP="0007567B">
      <w:pPr>
        <w:spacing w:after="120" w:line="240" w:lineRule="auto"/>
        <w:jc w:val="both"/>
        <w:rPr>
          <w:rFonts w:ascii="Blogger Sans" w:hAnsi="Blogger Sans"/>
          <w:b/>
          <w:sz w:val="24"/>
          <w:szCs w:val="26"/>
        </w:rPr>
      </w:pPr>
    </w:p>
    <w:p w14:paraId="210B3580"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b/>
          <w:sz w:val="24"/>
          <w:szCs w:val="26"/>
        </w:rPr>
        <w:t>Głównym celem projektu socjalnego „BMW”</w:t>
      </w:r>
      <w:r w:rsidRPr="0007567B">
        <w:rPr>
          <w:rFonts w:ascii="Blogger Sans" w:hAnsi="Blogger Sans"/>
          <w:sz w:val="24"/>
          <w:szCs w:val="26"/>
        </w:rPr>
        <w:t xml:space="preserve"> w zakresie aktywizacji podopiecznych Gminnego Ośrodka Pomocy Społecznej w Sierakowicach na lata 2021 – 2025 jest aktywizacja społeczno-zawodowa osób zagrożonych wykluczeniem społecznym i marginalizacją. Często pozostających poza zasięgiem zainteresowania czy możliwości wsparcia ze strony innych instytucji. Ponadto ważnym elementem projektu jest umożliwienie zerwania z postawą wyuczonej bezradności i bierności, nabycie postawy aktywnej, odpowiedzialnej i partnerskiej, przez co możliwy stanie się powrót do pełnego udziału w życiu społeczno-zawodowym.</w:t>
      </w:r>
    </w:p>
    <w:p w14:paraId="4610340F"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W 2022 r. działania reintegracyjne były wspierane w zależności od potrzeb miedzy innymi świadczeniami pieniężnymi, wzmacniającymi funkcję ekonomiczną rodziny, pomocą rzeczową, a także pracą socjalną oraz poradnictwem specjalistycznym.</w:t>
      </w:r>
    </w:p>
    <w:p w14:paraId="76AA0501"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Projekt socjalny „BMW” opiera się na trzech zasadniczych założeniach: budujemy nową świadomość, motywujemy do wprowadzenia zmian i wzmacniamy w dążeniu do realizacji celów. Dlatego też działania podejmowane przez uczestników w ramach ww. projektu były swoistym treningiem przygotowującym do pracy.</w:t>
      </w:r>
    </w:p>
    <w:p w14:paraId="738EE43B"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 xml:space="preserve">Uczestnicy Projektu byli angażowani w działania polegające na wykonywaniu prac porządkowych na terenie gminy Sierakowice, w oparciu o kontrakt socjalny. Prace, które wykonywali uczestnicy grupy porządkującej polegały przede wszystkim na utrzymaniu czystości i porządku wzdłuż ulic, w miejscach użyteczności publicznej. Dzięki takiej formie pracy zapoznali się z metodami utrzymania czystości ciągów komunikacyjnych, parkingów oraz chodników. </w:t>
      </w:r>
    </w:p>
    <w:p w14:paraId="4BD6A8CA" w14:textId="7FEB4803"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W 2022  r. w projekci</w:t>
      </w:r>
      <w:r w:rsidR="00983756">
        <w:rPr>
          <w:rFonts w:ascii="Blogger Sans" w:hAnsi="Blogger Sans"/>
          <w:sz w:val="24"/>
          <w:szCs w:val="26"/>
        </w:rPr>
        <w:t>e uczestniczyło 6 osób, w tym 5</w:t>
      </w:r>
      <w:r w:rsidRPr="0007567B">
        <w:rPr>
          <w:rFonts w:ascii="Blogger Sans" w:hAnsi="Blogger Sans"/>
          <w:sz w:val="24"/>
          <w:szCs w:val="26"/>
        </w:rPr>
        <w:t xml:space="preserve"> kobiet. Wszystkie osoby wykonywały prace porządkowe terenu gminy, na rzecz instytucji organizacji lub na rzecz podopiecznych. Powodami zakończenia realizacji działań w ramach Projektu było m. in.: podj</w:t>
      </w:r>
      <w:r w:rsidR="00983756">
        <w:rPr>
          <w:rFonts w:ascii="Blogger Sans" w:hAnsi="Blogger Sans"/>
          <w:sz w:val="24"/>
          <w:szCs w:val="26"/>
        </w:rPr>
        <w:t>ęcie uczestnictwa w zajęciach z</w:t>
      </w:r>
      <w:r w:rsidR="00983756">
        <w:rPr>
          <w:rFonts w:ascii="Calibri" w:hAnsi="Calibri" w:cs="Calibri"/>
          <w:sz w:val="24"/>
          <w:szCs w:val="26"/>
        </w:rPr>
        <w:t> </w:t>
      </w:r>
      <w:r w:rsidRPr="0007567B">
        <w:rPr>
          <w:rFonts w:ascii="Blogger Sans" w:hAnsi="Blogger Sans"/>
          <w:sz w:val="24"/>
          <w:szCs w:val="26"/>
        </w:rPr>
        <w:t xml:space="preserve">zakresu reintegracji zawodowej i społecznej w Centrum Integracji Społecznej w </w:t>
      </w:r>
      <w:proofErr w:type="spellStart"/>
      <w:r w:rsidRPr="0007567B">
        <w:rPr>
          <w:rFonts w:ascii="Blogger Sans" w:hAnsi="Blogger Sans"/>
          <w:sz w:val="24"/>
          <w:szCs w:val="26"/>
        </w:rPr>
        <w:t>Garczu</w:t>
      </w:r>
      <w:proofErr w:type="spellEnd"/>
      <w:r w:rsidRPr="0007567B">
        <w:rPr>
          <w:rFonts w:ascii="Blogger Sans" w:hAnsi="Blogger Sans"/>
          <w:sz w:val="24"/>
          <w:szCs w:val="26"/>
        </w:rPr>
        <w:t>, pogłębienie się trudnoś</w:t>
      </w:r>
      <w:r w:rsidR="00983756">
        <w:rPr>
          <w:rFonts w:ascii="Blogger Sans" w:hAnsi="Blogger Sans"/>
          <w:sz w:val="24"/>
          <w:szCs w:val="26"/>
        </w:rPr>
        <w:t>ci opiekuńczo-</w:t>
      </w:r>
      <w:r w:rsidRPr="0007567B">
        <w:rPr>
          <w:rFonts w:ascii="Blogger Sans" w:hAnsi="Blogger Sans"/>
          <w:sz w:val="24"/>
          <w:szCs w:val="26"/>
        </w:rPr>
        <w:t>wychowawczych oraz z powodu</w:t>
      </w:r>
      <w:r w:rsidR="00983756">
        <w:rPr>
          <w:rFonts w:ascii="Blogger Sans" w:hAnsi="Blogger Sans"/>
          <w:sz w:val="24"/>
          <w:szCs w:val="26"/>
        </w:rPr>
        <w:t xml:space="preserve"> pogorszenia się stanu zdrowia.</w:t>
      </w:r>
      <w:r w:rsidRPr="0007567B">
        <w:rPr>
          <w:rFonts w:ascii="Blogger Sans" w:hAnsi="Blogger Sans"/>
          <w:sz w:val="24"/>
          <w:szCs w:val="26"/>
        </w:rPr>
        <w:t xml:space="preserve"> Trzy osoby podjęły decyzję o kontynuacji działań w ramach Projektu w oparciu o kontrakt socjalny.</w:t>
      </w:r>
    </w:p>
    <w:p w14:paraId="051622E1" w14:textId="2FAC19D5"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W trakcie uczestnictwa w projekcie 1 osoba korzystała ze wsparcia Zespołu Poradnictwa Specjalistycznego, 3 osoby były objęte wsparciem przez asystenta r</w:t>
      </w:r>
      <w:r w:rsidR="00983756">
        <w:rPr>
          <w:rFonts w:ascii="Blogger Sans" w:hAnsi="Blogger Sans"/>
          <w:sz w:val="24"/>
          <w:szCs w:val="26"/>
        </w:rPr>
        <w:t>odziny, 1 osoba uczestniczyła w</w:t>
      </w:r>
      <w:r w:rsidR="00983756">
        <w:rPr>
          <w:rFonts w:ascii="Calibri" w:hAnsi="Calibri" w:cs="Calibri"/>
          <w:sz w:val="24"/>
          <w:szCs w:val="26"/>
        </w:rPr>
        <w:t> </w:t>
      </w:r>
      <w:r w:rsidRPr="0007567B">
        <w:rPr>
          <w:rFonts w:ascii="Blogger Sans" w:hAnsi="Blogger Sans"/>
          <w:sz w:val="24"/>
          <w:szCs w:val="26"/>
        </w:rPr>
        <w:t>warsztatach „Szkoła dla rodziców”.</w:t>
      </w:r>
    </w:p>
    <w:p w14:paraId="3D44CEE1" w14:textId="433DDF06"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W związku z realizacją projektu socjalnego „BMW” w zakresie aktywizacji podopiecznych Gminnego Ośrodka Pomocy Społecznej w Sierakowicach na lata</w:t>
      </w:r>
      <w:r w:rsidR="00983756">
        <w:rPr>
          <w:rFonts w:ascii="Blogger Sans" w:hAnsi="Blogger Sans"/>
          <w:sz w:val="24"/>
          <w:szCs w:val="26"/>
        </w:rPr>
        <w:t xml:space="preserve"> </w:t>
      </w:r>
      <w:r w:rsidRPr="0007567B">
        <w:rPr>
          <w:rFonts w:ascii="Blogger Sans" w:hAnsi="Blogger Sans"/>
          <w:sz w:val="24"/>
          <w:szCs w:val="26"/>
        </w:rPr>
        <w:t>2021–2025 wszystkim uczestnikom udzielono pomocy finansowej w łącznej</w:t>
      </w:r>
      <w:r w:rsidR="00983756">
        <w:rPr>
          <w:rFonts w:ascii="Blogger Sans" w:hAnsi="Blogger Sans"/>
          <w:sz w:val="24"/>
          <w:szCs w:val="26"/>
        </w:rPr>
        <w:t xml:space="preserve"> </w:t>
      </w:r>
      <w:r w:rsidRPr="0007567B">
        <w:rPr>
          <w:rFonts w:ascii="Blogger Sans" w:hAnsi="Blogger Sans"/>
          <w:sz w:val="24"/>
          <w:szCs w:val="26"/>
        </w:rPr>
        <w:t>kwocie 34 830 zł. Ponadto zostali objęci pomocą w ramach akcji społecznych (paczki świąteczne, pomoc w ramach Programu Operacyjnego Pomoc Żywnościowa 2014-2020 współfinansowanego z Europejskiego Funduszu Pomocy Najbardziej Potrzebującym, Podprogram 2020), a także wsparciem w formie pracy socjalnej.</w:t>
      </w:r>
    </w:p>
    <w:p w14:paraId="13C16FF9"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Poprzez udział w Projekcie jego uczestnicy nabyli nowe umiejętności, podnieśli swoją samoocenę, wzmocnili poczucie własnej wartości, zmienili swoje nawyki, które były przyczyną braku ich aktywności zawodowej i społecznej, zmienili swoje nastawienie do otoczenia oraz do sytuacji panującej na rynku pracy, zwiększyli swoją aktywność i samodzielność w poszukiwaniu ofert pracy. Ważnym elementem ich uczestnictwa było nawiązanie kontaktu z ludźmi, podniesienie umiejętności komunikacyjnych, zwiększenie motywacji do dokonywania zmian oraz powrót do życia społecznego. Jedna uczestniczka  W wyniku uczestnictwa w Projekcie odzyskali stabilność finansową co przełożyło się na prawidłowe funkcjonowanie rodziny.</w:t>
      </w:r>
    </w:p>
    <w:p w14:paraId="37A1D48E" w14:textId="77777777" w:rsidR="00983756" w:rsidRDefault="00983756" w:rsidP="0007567B">
      <w:pPr>
        <w:spacing w:after="120" w:line="240" w:lineRule="auto"/>
        <w:jc w:val="both"/>
        <w:rPr>
          <w:rFonts w:ascii="Blogger Sans" w:hAnsi="Blogger Sans"/>
          <w:sz w:val="24"/>
          <w:szCs w:val="26"/>
        </w:rPr>
      </w:pPr>
    </w:p>
    <w:p w14:paraId="0C6177D6"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 xml:space="preserve">W roku 2022 r. nie rozpoczęła się II edycja </w:t>
      </w:r>
      <w:r w:rsidRPr="0007567B">
        <w:rPr>
          <w:rFonts w:ascii="Blogger Sans" w:hAnsi="Blogger Sans"/>
          <w:b/>
          <w:sz w:val="24"/>
          <w:szCs w:val="26"/>
        </w:rPr>
        <w:t>projektu socjalnego „Grupa wsparcia dla osób bezrobotnych”</w:t>
      </w:r>
      <w:r w:rsidRPr="0007567B">
        <w:rPr>
          <w:rFonts w:ascii="Blogger Sans" w:hAnsi="Blogger Sans"/>
          <w:sz w:val="24"/>
          <w:szCs w:val="26"/>
        </w:rPr>
        <w:t xml:space="preserve"> na lata 2020-2022 oraz I edycja na lata 2022-2024, ponieważ nie zebrała się odpowiednia ilość osób zainteresowanych udziałem w  projekcie. </w:t>
      </w:r>
    </w:p>
    <w:p w14:paraId="123EF847"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Z uwagi na powyższe nie wykorzystano zaplanowanych środków własnych Gminnego Ośrodka Pomocy Społecznej w Sierakowicach.</w:t>
      </w:r>
    </w:p>
    <w:p w14:paraId="14C783BA" w14:textId="77777777" w:rsidR="0007567B" w:rsidRPr="0007567B" w:rsidRDefault="0007567B" w:rsidP="0007567B">
      <w:pPr>
        <w:spacing w:after="120" w:line="240" w:lineRule="auto"/>
        <w:jc w:val="both"/>
        <w:rPr>
          <w:rFonts w:ascii="Blogger Sans" w:hAnsi="Blogger Sans"/>
          <w:sz w:val="24"/>
          <w:szCs w:val="26"/>
        </w:rPr>
      </w:pPr>
    </w:p>
    <w:p w14:paraId="4515386F" w14:textId="67676D04"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b/>
          <w:sz w:val="24"/>
          <w:szCs w:val="26"/>
        </w:rPr>
        <w:t>Środowiskowy Dom Samopomocy w Chmielnie</w:t>
      </w:r>
      <w:r w:rsidRPr="0007567B">
        <w:rPr>
          <w:rFonts w:ascii="Blogger Sans" w:hAnsi="Blogger Sans"/>
          <w:sz w:val="24"/>
          <w:szCs w:val="26"/>
        </w:rPr>
        <w:t xml:space="preserve"> jest palcówką wsparcia dziennego przeznaczonego dla osób z zaburzeniami psychicznymi. Celem wyżej wymienionej instytucji jest pomoc osobom niepełnosprawnym umysłowo i ruchowo. Ośrodek umożliwia wszechstronny rozwój na miarę indywidualnych możliwości i potrzeb. Przygotowuje do codziennego funkcjonowania, pokazuje jak być zaradnym i jak uczestniczyć w życiu społecznym. W 2022 r. 8 osób z terenu gminy Sierakowice brało udział w zajęciach terapeutycznych zgodnie z Indywidualnym Planem Wspierającym na okres 2022-2024. Brali udział w treningach takich jak: funkcjonowanie w życiu codziennym, umiejętności interpersonalnych i rozwiązywania problemów, umiejętności spędzania wolnego czasu, terapii ruchowej oraz w pracowniach: kulinarnej, ogrodniczej, edukacyjnej komputerowej, plastycznej stolarskiej, rękodzieła i technik różnych, aktywizacji zawodowej, arteterapii i w zajęciach muzycznych. Uczestnicy ŚDS byli także objęci wsparciem w postaci poradnictwa psychologicznego. Mieli możliwość skorzystania z  pomocy w dostępie do niezbędnych świadczeń zdrowotnych, a także w załatwianiu spraw urzędowych, niezbędnej opieki podczas pobytu i wszelkich wyjazdów, w dowozie autobusem a także we współpracy z podmiotami środowiska lokalnego. </w:t>
      </w:r>
    </w:p>
    <w:p w14:paraId="5A22C733" w14:textId="51DEEFB0"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Uczestnicy Domu wzięli udział w imprezach kulturalnych, wyja</w:t>
      </w:r>
      <w:r w:rsidR="00983756">
        <w:rPr>
          <w:rFonts w:ascii="Blogger Sans" w:hAnsi="Blogger Sans"/>
          <w:sz w:val="24"/>
          <w:szCs w:val="26"/>
        </w:rPr>
        <w:t xml:space="preserve">zdach </w:t>
      </w:r>
      <w:r w:rsidRPr="0007567B">
        <w:rPr>
          <w:rFonts w:ascii="Blogger Sans" w:hAnsi="Blogger Sans"/>
          <w:sz w:val="24"/>
          <w:szCs w:val="26"/>
        </w:rPr>
        <w:t>i wycieczkach na terenie gminy Chmielno, Kartuzy, Somonino, Żukowo, Tczew, Kościerzyna, Wiele, Wicko i Gdańsk.</w:t>
      </w:r>
    </w:p>
    <w:p w14:paraId="0340D74F" w14:textId="77777777" w:rsidR="0007567B" w:rsidRPr="0007567B" w:rsidRDefault="0007567B" w:rsidP="0007567B">
      <w:pPr>
        <w:spacing w:after="120" w:line="240" w:lineRule="auto"/>
        <w:jc w:val="both"/>
        <w:rPr>
          <w:rFonts w:ascii="Blogger Sans" w:hAnsi="Blogger Sans"/>
          <w:b/>
          <w:sz w:val="24"/>
          <w:szCs w:val="26"/>
        </w:rPr>
      </w:pPr>
    </w:p>
    <w:p w14:paraId="699094C3"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b/>
          <w:sz w:val="24"/>
          <w:szCs w:val="26"/>
        </w:rPr>
        <w:t>Warsztaty Terapii Zajęciowej w Chmielnie</w:t>
      </w:r>
      <w:r w:rsidRPr="0007567B">
        <w:rPr>
          <w:rFonts w:ascii="Blogger Sans" w:hAnsi="Blogger Sans"/>
          <w:sz w:val="24"/>
          <w:szCs w:val="26"/>
        </w:rPr>
        <w:t xml:space="preserve"> są placówką dziennego pobytu przeznaczoną dla osób niepełnosprawnych. Głównym zadaniem jest rehabilitacja zawodowa i społeczna wyżej wymienionych osób. Działania mają na celu przygotowanie osób do samodzielnego pełnienia ról społecznych a w efekcie końcowym podjęcie zatrudnienia na otwartym rynku pracy. Placówka posiada nowoczesne pracownie m.in. gospodarstwa domowego, witrażu, komputerowa, stolarska, rękodzieła artystycznego, różnych technik. </w:t>
      </w:r>
    </w:p>
    <w:p w14:paraId="6AA7FD58" w14:textId="3E077063"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W roku 2022 r. w Warsztatach Terapii Zajęciowej w Chmielnie udział wzięło łącznie 14 osób z gminy Sierakowice. Na podstawie opracowanych Indywidualnych Programów Rehabilitacji dla każdego uczestnika prowadzono zajęcia terapeutyczne</w:t>
      </w:r>
      <w:r w:rsidR="00983756">
        <w:rPr>
          <w:rFonts w:ascii="Blogger Sans" w:hAnsi="Blogger Sans"/>
          <w:sz w:val="24"/>
          <w:szCs w:val="26"/>
        </w:rPr>
        <w:t xml:space="preserve"> </w:t>
      </w:r>
      <w:r w:rsidRPr="0007567B">
        <w:rPr>
          <w:rFonts w:ascii="Blogger Sans" w:hAnsi="Blogger Sans"/>
          <w:sz w:val="24"/>
          <w:szCs w:val="26"/>
        </w:rPr>
        <w:t>w poszczególnych pracowniach. Uczestnicy byli objęci szeroko pojętą rehabilitacją społeczną i zawodową między innymi: wyjście na kręgle i miejscowego kina</w:t>
      </w:r>
      <w:r w:rsidR="00983756">
        <w:rPr>
          <w:rFonts w:ascii="Blogger Sans" w:hAnsi="Blogger Sans"/>
          <w:sz w:val="24"/>
          <w:szCs w:val="26"/>
        </w:rPr>
        <w:t xml:space="preserve"> </w:t>
      </w:r>
      <w:r w:rsidRPr="0007567B">
        <w:rPr>
          <w:rFonts w:ascii="Blogger Sans" w:hAnsi="Blogger Sans"/>
          <w:sz w:val="24"/>
          <w:szCs w:val="26"/>
        </w:rPr>
        <w:t>w</w:t>
      </w:r>
      <w:r w:rsidR="00983756">
        <w:rPr>
          <w:rFonts w:ascii="Calibri" w:hAnsi="Calibri" w:cs="Calibri"/>
          <w:sz w:val="24"/>
          <w:szCs w:val="26"/>
        </w:rPr>
        <w:t> </w:t>
      </w:r>
      <w:r w:rsidRPr="0007567B">
        <w:rPr>
          <w:rFonts w:ascii="Blogger Sans" w:hAnsi="Blogger Sans"/>
          <w:sz w:val="24"/>
          <w:szCs w:val="26"/>
        </w:rPr>
        <w:t>Chmielnie, przygotowanie i przedstawienie teatrzyku z okazji Dnia Kobiet, przygotowanie prac na kiermasz wielkanocny i udział w konkursie „Babek Wielkanocnych”, przygotowywanie i organizacja Olimpiady Sportowej w Miechucinie dla placówek WTZ z woj. Pomorskiego, udział w „Muzyce bez granic” w Kartuzach</w:t>
      </w:r>
      <w:r w:rsidR="00983756">
        <w:rPr>
          <w:rFonts w:ascii="Blogger Sans" w:hAnsi="Blogger Sans"/>
          <w:sz w:val="24"/>
          <w:szCs w:val="26"/>
        </w:rPr>
        <w:t xml:space="preserve"> </w:t>
      </w:r>
      <w:r w:rsidRPr="0007567B">
        <w:rPr>
          <w:rFonts w:ascii="Blogger Sans" w:hAnsi="Blogger Sans"/>
          <w:sz w:val="24"/>
          <w:szCs w:val="26"/>
        </w:rPr>
        <w:t>i „</w:t>
      </w:r>
      <w:proofErr w:type="spellStart"/>
      <w:r w:rsidRPr="0007567B">
        <w:rPr>
          <w:rFonts w:ascii="Blogger Sans" w:hAnsi="Blogger Sans"/>
          <w:sz w:val="24"/>
          <w:szCs w:val="26"/>
        </w:rPr>
        <w:t>Ostrzyckim</w:t>
      </w:r>
      <w:proofErr w:type="spellEnd"/>
      <w:r w:rsidRPr="0007567B">
        <w:rPr>
          <w:rFonts w:ascii="Blogger Sans" w:hAnsi="Blogger Sans"/>
          <w:sz w:val="24"/>
          <w:szCs w:val="26"/>
        </w:rPr>
        <w:t xml:space="preserve"> wędkowaniu”, prowadzenie warsztatów edukacyjno-artystycznych dla dzieci z placówek rewalidacyjno-opiekuńczych, wyjazdy i wyjścia do ciekawych zakątków na Kaszubach, udział w festynie z okazji święta Patrona Rybaków, udział w festynie</w:t>
      </w:r>
      <w:r w:rsidR="00983756">
        <w:rPr>
          <w:rFonts w:ascii="Blogger Sans" w:hAnsi="Blogger Sans"/>
          <w:sz w:val="24"/>
          <w:szCs w:val="26"/>
        </w:rPr>
        <w:t xml:space="preserve"> </w:t>
      </w:r>
      <w:r w:rsidRPr="0007567B">
        <w:rPr>
          <w:rFonts w:ascii="Blogger Sans" w:hAnsi="Blogger Sans"/>
          <w:sz w:val="24"/>
          <w:szCs w:val="26"/>
        </w:rPr>
        <w:t xml:space="preserve">z okazji święta Patrona Rybaków, udział w Olimpiadzie Sportowej w Brusach, wycieczka do Gdyni i rejs statkiem na Hel, wyjazd do gospodarstwa agroturystycznego „Pod Lipą” w Kamiennickim Młynie, wyjazd do filharmonii w Bydgoszczy i zwiedzanie miasta, udział w dniach otwartych ZUS, udział w turnieju Warcaby 100 polowe połączone z wycieczka krajoznawczą po Bytowie i okolicach, Leśniczówka Mirachowo – grzybobranie, udział w warsztatach </w:t>
      </w:r>
      <w:proofErr w:type="spellStart"/>
      <w:r w:rsidRPr="0007567B">
        <w:rPr>
          <w:rFonts w:ascii="Blogger Sans" w:hAnsi="Blogger Sans"/>
          <w:sz w:val="24"/>
          <w:szCs w:val="26"/>
        </w:rPr>
        <w:t>edukacyjno</w:t>
      </w:r>
      <w:proofErr w:type="spellEnd"/>
      <w:r w:rsidRPr="0007567B">
        <w:rPr>
          <w:rFonts w:ascii="Blogger Sans" w:hAnsi="Blogger Sans"/>
          <w:sz w:val="24"/>
          <w:szCs w:val="26"/>
        </w:rPr>
        <w:t xml:space="preserve"> – artystycznych pt. Jesienna Terapia na Wesoło” w Kartuzach, wyjazd integracyjny z okazji „Mikołaja” do trójmiasta  połączony z możliwością dokonania zakupów w wybranych galeriach handlowych, udział w przeglądzie „Legend Kaszubskich” w Domu Kultury w Chmielnie, zabawa andrzejkowa u naszych przyjaciół w Stężycy, warsztaty prac na kiermasz świąteczny, występ artystyczny naszych uczestników biorących udział w zajęciach muzykoterapii na uroczystości jubileuszowej, uroczysta wigilia w restauracji „Gościniec Kaszubski” w Kartuzach.</w:t>
      </w:r>
    </w:p>
    <w:p w14:paraId="49AEF727" w14:textId="4E993797" w:rsidR="0007567B" w:rsidRPr="0007567B" w:rsidRDefault="00983756" w:rsidP="0007567B">
      <w:pPr>
        <w:spacing w:after="120" w:line="240" w:lineRule="auto"/>
        <w:jc w:val="both"/>
        <w:rPr>
          <w:rFonts w:ascii="Blogger Sans" w:hAnsi="Blogger Sans"/>
          <w:sz w:val="24"/>
          <w:szCs w:val="26"/>
        </w:rPr>
      </w:pPr>
      <w:r>
        <w:rPr>
          <w:rFonts w:ascii="Blogger Sans" w:hAnsi="Blogger Sans"/>
          <w:sz w:val="24"/>
          <w:szCs w:val="26"/>
        </w:rPr>
        <w:t xml:space="preserve">  </w:t>
      </w:r>
      <w:r w:rsidR="0007567B" w:rsidRPr="0007567B">
        <w:rPr>
          <w:rFonts w:ascii="Blogger Sans" w:hAnsi="Blogger Sans"/>
          <w:sz w:val="24"/>
          <w:szCs w:val="26"/>
        </w:rPr>
        <w:t xml:space="preserve">   </w:t>
      </w:r>
    </w:p>
    <w:p w14:paraId="584C795E" w14:textId="17D1A20E"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b/>
          <w:sz w:val="24"/>
          <w:szCs w:val="26"/>
        </w:rPr>
        <w:t xml:space="preserve">Centrum Integracji Społecznej w </w:t>
      </w:r>
      <w:proofErr w:type="spellStart"/>
      <w:r w:rsidRPr="0007567B">
        <w:rPr>
          <w:rFonts w:ascii="Blogger Sans" w:hAnsi="Blogger Sans"/>
          <w:b/>
          <w:sz w:val="24"/>
          <w:szCs w:val="26"/>
        </w:rPr>
        <w:t>Garczu</w:t>
      </w:r>
      <w:proofErr w:type="spellEnd"/>
      <w:r w:rsidRPr="0007567B">
        <w:rPr>
          <w:rFonts w:ascii="Blogger Sans" w:hAnsi="Blogger Sans"/>
          <w:sz w:val="24"/>
          <w:szCs w:val="26"/>
        </w:rPr>
        <w:t xml:space="preserve"> jest placówką realizującą, również na rzecz mieszkańców gminy Sierakowice, reintegrację zawodową i społeczną poprzez kształcenie umiejętności pozwalających na pełnienie ról społecznych i osiąganie pozycji społecznych dostępnych osobom niepodlegającym wykluczeniu społecznemu. W czasie uczestnictwa nabywają umiejętności zawodowe oraz przyuczenie do zawodu, przekwalifikowanie lub podwyższenie kwalifikacji zawodowych. Podczas warsztatów uczą się planowania życia i zaspokajania potrzeb własnym staraniem, zwłaszcza przez możliwość osiągnięcia własnych dochodów przez zatrudnienie lub działalność gospodarczą. Trenują umiejętność racjonalnego gospodarowania posiadanymi środkami pieniężnymi. Uczestnicy Centrum Integracji Społecznej mieli do dyspozycji pracownię komputerową, nowoczesny sprzęt biurowy oraz sprzęt gospodarstwa domowego.                  W ramach działalności CIS prowadzone były treningi interpersonalne, warsztaty</w:t>
      </w:r>
      <w:r w:rsidR="00983756">
        <w:rPr>
          <w:rFonts w:ascii="Blogger Sans" w:hAnsi="Blogger Sans"/>
          <w:sz w:val="24"/>
          <w:szCs w:val="26"/>
        </w:rPr>
        <w:t xml:space="preserve"> </w:t>
      </w:r>
      <w:r w:rsidRPr="0007567B">
        <w:rPr>
          <w:rFonts w:ascii="Blogger Sans" w:hAnsi="Blogger Sans"/>
          <w:sz w:val="24"/>
          <w:szCs w:val="26"/>
        </w:rPr>
        <w:t xml:space="preserve">w specjalnościach: kurs komputerowy, usługi gastronomiczne, kurs kasy fiskalnej, kurs wizażu i stylizacji, kurs opieki nad osobą zależną, kurs </w:t>
      </w:r>
      <w:proofErr w:type="spellStart"/>
      <w:r w:rsidRPr="0007567B">
        <w:rPr>
          <w:rFonts w:ascii="Blogger Sans" w:hAnsi="Blogger Sans"/>
          <w:sz w:val="24"/>
          <w:szCs w:val="26"/>
        </w:rPr>
        <w:t>decupage</w:t>
      </w:r>
      <w:proofErr w:type="spellEnd"/>
      <w:r w:rsidRPr="0007567B">
        <w:rPr>
          <w:rFonts w:ascii="Blogger Sans" w:hAnsi="Blogger Sans"/>
          <w:sz w:val="24"/>
          <w:szCs w:val="26"/>
        </w:rPr>
        <w:t xml:space="preserve">. Uczestniczki, które brały udział w zajęciach reintegracji po każdym zakończonym miesiącu otrzymywały świadczenie integracyjne. Dzięki uczestnictwu w Centrum zwiększają znacznie swoje szanse na rynku pracy. Oferta Centrum Integracji Społecznej w </w:t>
      </w:r>
      <w:proofErr w:type="spellStart"/>
      <w:r w:rsidRPr="0007567B">
        <w:rPr>
          <w:rFonts w:ascii="Blogger Sans" w:hAnsi="Blogger Sans"/>
          <w:sz w:val="24"/>
          <w:szCs w:val="26"/>
        </w:rPr>
        <w:t>Garczu</w:t>
      </w:r>
      <w:proofErr w:type="spellEnd"/>
      <w:r w:rsidRPr="0007567B">
        <w:rPr>
          <w:rFonts w:ascii="Blogger Sans" w:hAnsi="Blogger Sans"/>
          <w:sz w:val="24"/>
          <w:szCs w:val="26"/>
        </w:rPr>
        <w:t xml:space="preserve">  zawiera warsztaty z doradztwa i szkolenia zawodowego, a także z psychologiem, doradcą zawodowym, trenerem umiejętności psychospołecznych oraz pracownikiem socjalnym.</w:t>
      </w:r>
    </w:p>
    <w:p w14:paraId="08D90210" w14:textId="0CF35846"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W roku 2022 r. w zajęciach reintegracji zawodowej  i społecznej wzięły udział 2 kobiety, podopieczne Gminnego Ośrodka Pomocy Społecznej w Sierakowicach z czego:</w:t>
      </w:r>
      <w:r w:rsidR="00983756">
        <w:rPr>
          <w:rFonts w:ascii="Blogger Sans" w:hAnsi="Blogger Sans"/>
          <w:sz w:val="24"/>
          <w:szCs w:val="26"/>
        </w:rPr>
        <w:t xml:space="preserve"> </w:t>
      </w:r>
      <w:r w:rsidRPr="0007567B">
        <w:rPr>
          <w:rFonts w:ascii="Blogger Sans" w:hAnsi="Blogger Sans"/>
          <w:sz w:val="24"/>
          <w:szCs w:val="26"/>
        </w:rPr>
        <w:t>1 osoba ukończyła zajęcia, 1 osoba kontynuuje udział w warsztatach i praktykach.</w:t>
      </w:r>
    </w:p>
    <w:p w14:paraId="0830DD68" w14:textId="77777777" w:rsidR="0007567B" w:rsidRPr="0007567B" w:rsidRDefault="0007567B" w:rsidP="0007567B">
      <w:pPr>
        <w:spacing w:after="120" w:line="240" w:lineRule="auto"/>
        <w:jc w:val="both"/>
        <w:rPr>
          <w:rFonts w:ascii="Blogger Sans" w:hAnsi="Blogger Sans"/>
          <w:sz w:val="24"/>
          <w:szCs w:val="26"/>
        </w:rPr>
      </w:pPr>
    </w:p>
    <w:p w14:paraId="55AA9E18" w14:textId="69BD678D"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b/>
          <w:bCs/>
          <w:sz w:val="24"/>
          <w:szCs w:val="26"/>
        </w:rPr>
        <w:t>„W kierunku zatrudnienia IV"</w:t>
      </w:r>
      <w:r w:rsidRPr="0007567B">
        <w:rPr>
          <w:rFonts w:ascii="Blogger Sans" w:hAnsi="Blogger Sans"/>
          <w:bCs/>
          <w:sz w:val="24"/>
          <w:szCs w:val="26"/>
        </w:rPr>
        <w:t xml:space="preserve"> -</w:t>
      </w:r>
      <w:r w:rsidRPr="0007567B">
        <w:rPr>
          <w:rFonts w:ascii="Blogger Sans" w:hAnsi="Blogger Sans"/>
          <w:sz w:val="24"/>
          <w:szCs w:val="26"/>
        </w:rPr>
        <w:t xml:space="preserve"> projekt realizowany przez Powiat K</w:t>
      </w:r>
      <w:r w:rsidR="00983756">
        <w:rPr>
          <w:rFonts w:ascii="Blogger Sans" w:hAnsi="Blogger Sans"/>
          <w:sz w:val="24"/>
          <w:szCs w:val="26"/>
        </w:rPr>
        <w:t>artuski/Powiatowy Urząd Pracy w</w:t>
      </w:r>
      <w:r w:rsidR="00983756">
        <w:rPr>
          <w:rFonts w:ascii="Calibri" w:hAnsi="Calibri" w:cs="Calibri"/>
          <w:sz w:val="24"/>
          <w:szCs w:val="26"/>
        </w:rPr>
        <w:t> </w:t>
      </w:r>
      <w:r w:rsidRPr="0007567B">
        <w:rPr>
          <w:rFonts w:ascii="Blogger Sans" w:hAnsi="Blogger Sans"/>
          <w:sz w:val="24"/>
          <w:szCs w:val="26"/>
        </w:rPr>
        <w:t>Kartuzach w ramach Regionalnego Programu Operacyjnego Województwa Pomorskiego na lata 2014-2020 Oś priorytetowa 5: Zatrudnienie Działanie 5.1: Aktywizacja zawodowa osób bezrobotnych – projekty Powiatowych Urzędów Pracy Poddziałanie 5.1.1. Aktywizacja zawodowa osób bezrobotnych – mechanizm ZIT. W Projekcie w 2022 r. uczestniczyło 11 osób z terenu gminy Sierakowice .</w:t>
      </w:r>
    </w:p>
    <w:p w14:paraId="0D7FEB38"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Celem projektu było zwiększenie zatrudnienia osób bezrobotnych od 30 roku życia w powiecie kartuskim oraz poprawa sytuacji zawodowej osób pracujących.</w:t>
      </w:r>
    </w:p>
    <w:p w14:paraId="7F6F776A" w14:textId="75911E51"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 xml:space="preserve"> Projekt skierowany był do osób bezrobotnych zarejestrowanyc</w:t>
      </w:r>
      <w:r w:rsidR="00983756">
        <w:rPr>
          <w:rFonts w:ascii="Blogger Sans" w:hAnsi="Blogger Sans"/>
          <w:sz w:val="24"/>
          <w:szCs w:val="26"/>
        </w:rPr>
        <w:t>h w Powiatowym Urzędzie Pracy w</w:t>
      </w:r>
      <w:r w:rsidR="00983756">
        <w:rPr>
          <w:rFonts w:ascii="Calibri" w:hAnsi="Calibri" w:cs="Calibri"/>
          <w:sz w:val="24"/>
          <w:szCs w:val="26"/>
        </w:rPr>
        <w:t> </w:t>
      </w:r>
      <w:r w:rsidRPr="0007567B">
        <w:rPr>
          <w:rFonts w:ascii="Blogger Sans" w:hAnsi="Blogger Sans"/>
          <w:sz w:val="24"/>
          <w:szCs w:val="26"/>
        </w:rPr>
        <w:t>Kartuzach, w wieku powyżej 30 lat oraz do osób pracujących/samozatrudnio</w:t>
      </w:r>
      <w:r w:rsidR="00983756">
        <w:rPr>
          <w:rFonts w:ascii="Blogger Sans" w:hAnsi="Blogger Sans"/>
          <w:sz w:val="24"/>
          <w:szCs w:val="26"/>
        </w:rPr>
        <w:t>nych, w wieku 30 lat i</w:t>
      </w:r>
      <w:r w:rsidR="00983756">
        <w:rPr>
          <w:rFonts w:ascii="Calibri" w:hAnsi="Calibri" w:cs="Calibri"/>
          <w:sz w:val="24"/>
          <w:szCs w:val="26"/>
        </w:rPr>
        <w:t> </w:t>
      </w:r>
      <w:r w:rsidRPr="0007567B">
        <w:rPr>
          <w:rFonts w:ascii="Blogger Sans" w:hAnsi="Blogger Sans"/>
          <w:sz w:val="24"/>
          <w:szCs w:val="26"/>
        </w:rPr>
        <w:t>więcej (pracownicy, na których wynagrodzenia dany pracodawca otrzyma dofinansowanie lub osoby fizyczne, które otrzymają dofinansowanie do kosztów prowadzenia działalności gospodarczej). Projekt ukierunkowany na zwiększenie zatrudnienia osób w wiek</w:t>
      </w:r>
      <w:r w:rsidR="00983756">
        <w:rPr>
          <w:rFonts w:ascii="Blogger Sans" w:hAnsi="Blogger Sans"/>
          <w:sz w:val="24"/>
          <w:szCs w:val="26"/>
        </w:rPr>
        <w:t>u 50 lat i więcej, kobiet, osób z</w:t>
      </w:r>
      <w:r w:rsidR="00983756">
        <w:rPr>
          <w:rFonts w:ascii="Calibri" w:hAnsi="Calibri" w:cs="Calibri"/>
          <w:sz w:val="24"/>
          <w:szCs w:val="26"/>
        </w:rPr>
        <w:t> </w:t>
      </w:r>
      <w:r w:rsidRPr="0007567B">
        <w:rPr>
          <w:rFonts w:ascii="Blogger Sans" w:hAnsi="Blogger Sans"/>
          <w:sz w:val="24"/>
          <w:szCs w:val="26"/>
        </w:rPr>
        <w:t>niepełnosprawnościami, osób długotrwale bezrobotnych (osób pozostających bez pracy nieprzerwanie przez okres ostatnich dwunastu miesięcy), osób o niskich kwalifikacjach, osób nienależących do grup wskazanych powyżej (bezrobotni mężczyźni w wieku 30-49), a także do imigrantów oraz reemigrantów.</w:t>
      </w:r>
    </w:p>
    <w:p w14:paraId="724526EC"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W Projekcie zaplanowano takie formy wsparcia jak: szkolenia, staże, prace interwencyjne, jednorazowe środki na podjęcie działalności gospodarczej, refundacja kosztów wyposażenia lub doposażenia stanowiska pracy.</w:t>
      </w:r>
    </w:p>
    <w:p w14:paraId="61F33108" w14:textId="77777777" w:rsidR="0007567B" w:rsidRPr="0007567B" w:rsidRDefault="0007567B" w:rsidP="0007567B">
      <w:pPr>
        <w:spacing w:after="120" w:line="240" w:lineRule="auto"/>
        <w:jc w:val="both"/>
        <w:rPr>
          <w:rFonts w:ascii="Blogger Sans" w:hAnsi="Blogger Sans"/>
          <w:sz w:val="24"/>
          <w:szCs w:val="26"/>
        </w:rPr>
      </w:pPr>
    </w:p>
    <w:p w14:paraId="49ACDF24" w14:textId="7FE31603"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b/>
          <w:bCs/>
          <w:sz w:val="24"/>
          <w:szCs w:val="26"/>
        </w:rPr>
        <w:t>„Aktywizacja osób młodych pozostających bez pracy w powiecie kartuskim (IV)”</w:t>
      </w:r>
      <w:r w:rsidRPr="0007567B">
        <w:rPr>
          <w:rFonts w:ascii="Blogger Sans" w:hAnsi="Blogger Sans"/>
          <w:bCs/>
          <w:sz w:val="24"/>
          <w:szCs w:val="26"/>
        </w:rPr>
        <w:t xml:space="preserve"> - </w:t>
      </w:r>
      <w:r w:rsidRPr="0007567B">
        <w:rPr>
          <w:rFonts w:ascii="Blogger Sans" w:hAnsi="Blogger Sans"/>
          <w:sz w:val="24"/>
          <w:szCs w:val="26"/>
        </w:rPr>
        <w:t>projekt realizowany przez Powiat Kartuski/Powiatowy Urząd Pracy w Kartuzach</w:t>
      </w:r>
      <w:r w:rsidR="00983756">
        <w:rPr>
          <w:rFonts w:ascii="Blogger Sans" w:hAnsi="Blogger Sans"/>
          <w:sz w:val="24"/>
          <w:szCs w:val="26"/>
        </w:rPr>
        <w:t xml:space="preserve"> </w:t>
      </w:r>
      <w:r w:rsidRPr="0007567B">
        <w:rPr>
          <w:rFonts w:ascii="Blogger Sans" w:hAnsi="Blogger Sans"/>
          <w:sz w:val="24"/>
          <w:szCs w:val="26"/>
        </w:rPr>
        <w:t>w ramach Programu Operacyjnego Wiedza Edukacja Rozwój Oś priorytetowa I: Osoby młode na rynku pracy Działanie 1.1: Wsparcie osób młodych pozostających bez pracy na regionalnym rynku pracy Poddziałanie 1.1.1 Wsparcie udzielane z Europejskiego Funduszu Społecznego. W projekcie w 2022 r. uczestniczyło 46 osób z terenu gminy Sierakowice.</w:t>
      </w:r>
    </w:p>
    <w:p w14:paraId="07F93CC0" w14:textId="3354BEB1"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sz w:val="24"/>
          <w:szCs w:val="26"/>
        </w:rPr>
        <w:t>Projekt skierowany był do osób bezrobotnych zarejestrowanyc</w:t>
      </w:r>
      <w:r w:rsidR="00983756">
        <w:rPr>
          <w:rFonts w:ascii="Blogger Sans" w:hAnsi="Blogger Sans"/>
          <w:sz w:val="24"/>
          <w:szCs w:val="26"/>
        </w:rPr>
        <w:t>h w Powiatowym Urzędzie Pracy w</w:t>
      </w:r>
      <w:r w:rsidR="00983756">
        <w:rPr>
          <w:rFonts w:ascii="Calibri" w:hAnsi="Calibri" w:cs="Calibri"/>
          <w:sz w:val="24"/>
          <w:szCs w:val="26"/>
        </w:rPr>
        <w:t> </w:t>
      </w:r>
      <w:r w:rsidRPr="0007567B">
        <w:rPr>
          <w:rFonts w:ascii="Blogger Sans" w:hAnsi="Blogger Sans"/>
          <w:sz w:val="24"/>
          <w:szCs w:val="26"/>
        </w:rPr>
        <w:t>Kartuzach, w wieku 18-29 lat oraz pracowników/osób samozatrudnionych korzystających ze wsparcia służącemu przeciwdziałaniu skutkom COVID-19.</w:t>
      </w:r>
    </w:p>
    <w:p w14:paraId="7F9C4EF6" w14:textId="7094A311" w:rsidR="0007567B" w:rsidRPr="0007567B" w:rsidRDefault="0007567B" w:rsidP="0007567B">
      <w:pPr>
        <w:spacing w:after="120" w:line="240" w:lineRule="auto"/>
        <w:jc w:val="both"/>
        <w:rPr>
          <w:rFonts w:ascii="Blogger Sans" w:hAnsi="Blogger Sans"/>
          <w:bCs/>
          <w:sz w:val="24"/>
          <w:szCs w:val="26"/>
        </w:rPr>
      </w:pPr>
      <w:r w:rsidRPr="0007567B">
        <w:rPr>
          <w:rFonts w:ascii="Blogger Sans" w:hAnsi="Blogger Sans"/>
          <w:sz w:val="24"/>
          <w:szCs w:val="26"/>
        </w:rPr>
        <w:t>Celem projektu było zwiększenie możliwości zatrudnienia osób młodych do 29 roku życia pozostających bez pracy w powiecie kartuskim oraz wsparcie służące przeciwdziałaniu skutkom COVID-19 pracowników/osób samozatrudnionych</w:t>
      </w:r>
      <w:r w:rsidR="00983756">
        <w:rPr>
          <w:rFonts w:ascii="Blogger Sans" w:hAnsi="Blogger Sans"/>
          <w:sz w:val="24"/>
          <w:szCs w:val="26"/>
        </w:rPr>
        <w:t xml:space="preserve"> </w:t>
      </w:r>
      <w:r w:rsidRPr="0007567B">
        <w:rPr>
          <w:rFonts w:ascii="Blogger Sans" w:hAnsi="Blogger Sans"/>
          <w:sz w:val="24"/>
          <w:szCs w:val="26"/>
        </w:rPr>
        <w:t xml:space="preserve">do 29 roku życia . </w:t>
      </w:r>
      <w:r w:rsidRPr="0007567B">
        <w:rPr>
          <w:rFonts w:ascii="Blogger Sans" w:hAnsi="Blogger Sans"/>
          <w:bCs/>
          <w:sz w:val="24"/>
          <w:szCs w:val="26"/>
        </w:rPr>
        <w:t>Formy wsparcia w projekcie to:</w:t>
      </w:r>
      <w:r w:rsidRPr="0007567B">
        <w:rPr>
          <w:rFonts w:ascii="Blogger Sans" w:hAnsi="Blogger Sans"/>
          <w:sz w:val="24"/>
          <w:szCs w:val="26"/>
        </w:rPr>
        <w:t xml:space="preserve"> staże, prace interwencyjne, szkolenia zawodowe, jednorazowe środki na podjęcie działalności gospodarczej, refundacja kosztów wyposażenia lub doposażenia stanowisk pracy, dofinansowanie części kosztów prowadzenia działalności gospodarczej dla przedsiębiorców samozatrudnionych, dofinansowanie części kosztów wynagrodzeń pracowników oraz należnych do nich składek na ubezpieczenia społeczne dla mikro przedsiębiorców, małych i średnich przedsiębiorców dla organizacji pozarządowych.</w:t>
      </w:r>
    </w:p>
    <w:p w14:paraId="2A8E42EE" w14:textId="77777777" w:rsidR="0007567B" w:rsidRPr="0007567B" w:rsidRDefault="0007567B" w:rsidP="0007567B">
      <w:pPr>
        <w:spacing w:after="120" w:line="240" w:lineRule="auto"/>
        <w:jc w:val="both"/>
        <w:rPr>
          <w:rFonts w:ascii="Blogger Sans" w:hAnsi="Blogger Sans"/>
          <w:sz w:val="24"/>
          <w:szCs w:val="26"/>
        </w:rPr>
      </w:pPr>
    </w:p>
    <w:p w14:paraId="2EAA7F33" w14:textId="62BE32A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b/>
          <w:bCs/>
          <w:sz w:val="24"/>
          <w:szCs w:val="26"/>
        </w:rPr>
        <w:t>Program Regionalny „Praca dla Pomorzan” 2022 r. -</w:t>
      </w:r>
      <w:r w:rsidRPr="0007567B">
        <w:rPr>
          <w:rFonts w:ascii="Blogger Sans" w:hAnsi="Blogger Sans"/>
          <w:sz w:val="24"/>
          <w:szCs w:val="26"/>
        </w:rPr>
        <w:t xml:space="preserve"> Celem programu było wspieranie aktywizacji zawodowej osób bezrobotnych w zakresie dostosowania kwalifikacji i kompetencji zawodowych do potrzeb i wyzwań regionalnego rynku pracy, a także zdobywanie doświadczenia zawodowego pozwalającego na znalezienie</w:t>
      </w:r>
      <w:r w:rsidR="00983756">
        <w:rPr>
          <w:rFonts w:ascii="Blogger Sans" w:hAnsi="Blogger Sans"/>
          <w:sz w:val="24"/>
          <w:szCs w:val="26"/>
        </w:rPr>
        <w:t xml:space="preserve"> </w:t>
      </w:r>
      <w:r w:rsidRPr="0007567B">
        <w:rPr>
          <w:rFonts w:ascii="Blogger Sans" w:hAnsi="Blogger Sans"/>
          <w:sz w:val="24"/>
          <w:szCs w:val="26"/>
        </w:rPr>
        <w:t>i utrzymanie zatrudnienia zgodnie z potrzebami pracodawców. Dzięki realizacji programu uczestnicy mieli możliwość otrzymania wsparcia zatrudnienia bezrobotnych mieszkańców wsi i tworzenie dla nich nowych miejsc pracy oraz wspieraniu rozwoju przedsiębiorczości na obszarach wiejskich w oparciu o wykorzystanie lokalnych zasobów drzemiących w lokalnych tradycjach i dziedzictwie kulturowym Pomorza. Program realizowano w oparciu o usługi i branże rozwijające się na obszarach wiejskich</w:t>
      </w:r>
      <w:r w:rsidR="00983756">
        <w:rPr>
          <w:rFonts w:ascii="Blogger Sans" w:hAnsi="Blogger Sans"/>
          <w:sz w:val="24"/>
          <w:szCs w:val="26"/>
        </w:rPr>
        <w:t xml:space="preserve"> </w:t>
      </w:r>
      <w:r w:rsidRPr="0007567B">
        <w:rPr>
          <w:rFonts w:ascii="Blogger Sans" w:hAnsi="Blogger Sans"/>
          <w:sz w:val="24"/>
          <w:szCs w:val="26"/>
        </w:rPr>
        <w:t>w szczególności takich jak: budownictwo, przedsięwzięcia związane z dziedzictwem kulturowym, przetwórstwo żywności, w tym wyrób i sprzedaż wysokiej jakości żywności tradycyjnej, rozwój grup producenckich w zakresie związanego z nimi przetwórstwa, turystka i związane z nią usługi, tzw. „srebrna gospodarka”, inne związane</w:t>
      </w:r>
      <w:r w:rsidR="00983756">
        <w:rPr>
          <w:rFonts w:ascii="Blogger Sans" w:hAnsi="Blogger Sans"/>
          <w:sz w:val="24"/>
          <w:szCs w:val="26"/>
        </w:rPr>
        <w:t xml:space="preserve"> </w:t>
      </w:r>
      <w:r w:rsidRPr="0007567B">
        <w:rPr>
          <w:rFonts w:ascii="Blogger Sans" w:hAnsi="Blogger Sans"/>
          <w:sz w:val="24"/>
          <w:szCs w:val="26"/>
        </w:rPr>
        <w:t>z aktualnymi potrzebami rynku pracy. W projekcie uczestniczyło 10 osób z terenu gminy Sierakowice.</w:t>
      </w:r>
    </w:p>
    <w:p w14:paraId="5DDEA017" w14:textId="77777777" w:rsidR="0007567B" w:rsidRPr="0007567B" w:rsidRDefault="0007567B" w:rsidP="0007567B">
      <w:pPr>
        <w:spacing w:after="120" w:line="240" w:lineRule="auto"/>
        <w:jc w:val="both"/>
        <w:rPr>
          <w:rFonts w:ascii="Blogger Sans" w:hAnsi="Blogger Sans"/>
          <w:sz w:val="24"/>
          <w:szCs w:val="26"/>
        </w:rPr>
      </w:pPr>
    </w:p>
    <w:p w14:paraId="40B08705" w14:textId="77777777" w:rsidR="0007567B" w:rsidRPr="0007567B" w:rsidRDefault="0007567B" w:rsidP="0007567B">
      <w:pPr>
        <w:spacing w:after="120" w:line="240" w:lineRule="auto"/>
        <w:jc w:val="both"/>
        <w:rPr>
          <w:rFonts w:ascii="Blogger Sans" w:hAnsi="Blogger Sans"/>
          <w:sz w:val="24"/>
          <w:szCs w:val="26"/>
        </w:rPr>
      </w:pPr>
      <w:r w:rsidRPr="0007567B">
        <w:rPr>
          <w:rFonts w:ascii="Blogger Sans" w:hAnsi="Blogger Sans"/>
          <w:b/>
          <w:sz w:val="24"/>
          <w:szCs w:val="26"/>
        </w:rPr>
        <w:t>„Program aktywizacji zawodowej bezrobotnych zamieszkujących na wsi”</w:t>
      </w:r>
      <w:r w:rsidRPr="0007567B">
        <w:rPr>
          <w:rFonts w:ascii="Blogger Sans" w:hAnsi="Blogger Sans"/>
          <w:sz w:val="24"/>
          <w:szCs w:val="26"/>
        </w:rPr>
        <w:t>- Celem programu była aktywizacja zawodowa osób bezrobotnych zamieszkujących na wsi poprzez wspieranie rozwoju przedsiębiorczości na obszarach wiejskich. Uczestnikiem programu w 2022 r. była 1 osoba z terenu gminy Sierakowice.</w:t>
      </w:r>
    </w:p>
    <w:p w14:paraId="323D9C3C" w14:textId="77777777" w:rsidR="0007567B" w:rsidRDefault="0007567B" w:rsidP="000157B4">
      <w:pPr>
        <w:spacing w:after="120" w:line="240" w:lineRule="auto"/>
        <w:jc w:val="both"/>
        <w:rPr>
          <w:rFonts w:ascii="Blogger Sans" w:hAnsi="Blogger Sans"/>
          <w:sz w:val="24"/>
          <w:szCs w:val="26"/>
        </w:rPr>
      </w:pPr>
    </w:p>
    <w:p w14:paraId="009F7926" w14:textId="77777777" w:rsidR="0007567B" w:rsidRDefault="0007567B" w:rsidP="000157B4">
      <w:pPr>
        <w:spacing w:after="120" w:line="240" w:lineRule="auto"/>
        <w:jc w:val="both"/>
        <w:rPr>
          <w:rFonts w:ascii="Blogger Sans" w:hAnsi="Blogger Sans"/>
          <w:sz w:val="24"/>
          <w:szCs w:val="26"/>
        </w:rPr>
      </w:pPr>
    </w:p>
    <w:p w14:paraId="00F767FF" w14:textId="77777777" w:rsidR="0007567B" w:rsidRDefault="0007567B" w:rsidP="000157B4">
      <w:pPr>
        <w:spacing w:after="120" w:line="240" w:lineRule="auto"/>
        <w:jc w:val="both"/>
        <w:rPr>
          <w:rFonts w:ascii="Blogger Sans" w:hAnsi="Blogger Sans"/>
          <w:sz w:val="24"/>
          <w:szCs w:val="26"/>
        </w:rPr>
      </w:pPr>
    </w:p>
    <w:p w14:paraId="2E5D562A" w14:textId="77777777" w:rsidR="0007567B" w:rsidRDefault="0007567B" w:rsidP="000157B4">
      <w:pPr>
        <w:spacing w:after="120" w:line="240" w:lineRule="auto"/>
        <w:jc w:val="both"/>
        <w:rPr>
          <w:rFonts w:ascii="Blogger Sans" w:hAnsi="Blogger Sans"/>
          <w:sz w:val="24"/>
          <w:szCs w:val="26"/>
        </w:rPr>
      </w:pPr>
    </w:p>
    <w:p w14:paraId="6D0223E2" w14:textId="77777777" w:rsidR="00A84822" w:rsidRDefault="00A84822" w:rsidP="00F929CD">
      <w:pPr>
        <w:pStyle w:val="Nagwek2"/>
        <w:spacing w:before="120"/>
      </w:pPr>
    </w:p>
    <w:p w14:paraId="09F68B57" w14:textId="77777777" w:rsidR="001B5A89" w:rsidRPr="005F3668" w:rsidRDefault="00355AF5" w:rsidP="00F929CD">
      <w:pPr>
        <w:pStyle w:val="Nagwek2"/>
        <w:spacing w:before="120"/>
        <w:rPr>
          <w:noProof/>
          <w:lang w:eastAsia="pl-PL"/>
        </w:rPr>
      </w:pPr>
      <w:bookmarkStart w:id="26" w:name="_Toc131059332"/>
      <w:r w:rsidRPr="005F3668">
        <w:t>10. Wolontariat</w:t>
      </w:r>
      <w:bookmarkEnd w:id="26"/>
    </w:p>
    <w:p w14:paraId="524C30FE"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0005671"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801028B"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19CB7201"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2CE14C3C"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A36524B"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70FFDF6F"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232B9D83"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B466B8D"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798EC92"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00B8698C"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DB5BE6E" w14:textId="77777777" w:rsidR="00355AF5" w:rsidRPr="005F3668" w:rsidRDefault="001B5A89" w:rsidP="003402AE">
      <w:pPr>
        <w:spacing w:after="0" w:line="240" w:lineRule="auto"/>
        <w:jc w:val="both"/>
        <w:rPr>
          <w:rFonts w:ascii="Times New Roman" w:hAnsi="Times New Roman" w:cs="Times New Roman"/>
          <w:b/>
          <w:sz w:val="24"/>
          <w:szCs w:val="24"/>
        </w:rPr>
      </w:pPr>
      <w:r w:rsidRPr="005F3668">
        <w:rPr>
          <w:rFonts w:ascii="Times New Roman" w:hAnsi="Times New Roman" w:cs="Times New Roman"/>
          <w:noProof/>
          <w:sz w:val="24"/>
          <w:szCs w:val="24"/>
          <w:lang w:eastAsia="pl-PL"/>
        </w:rPr>
        <w:drawing>
          <wp:anchor distT="0" distB="0" distL="114300" distR="114300" simplePos="0" relativeHeight="251676672" behindDoc="0" locked="0" layoutInCell="1" allowOverlap="1" wp14:anchorId="00A680BD" wp14:editId="0EA5731C">
            <wp:simplePos x="0" y="0"/>
            <wp:positionH relativeFrom="column">
              <wp:posOffset>1405255</wp:posOffset>
            </wp:positionH>
            <wp:positionV relativeFrom="paragraph">
              <wp:posOffset>-1920875</wp:posOffset>
            </wp:positionV>
            <wp:extent cx="2714625" cy="2933700"/>
            <wp:effectExtent l="0" t="0" r="9525" b="0"/>
            <wp:wrapSquare wrapText="bothSides"/>
            <wp:docPr id="11" name="Obraz 1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2714625" cy="2933700"/>
                    </a:xfrm>
                    <a:prstGeom prst="rect">
                      <a:avLst/>
                    </a:prstGeom>
                    <a:noFill/>
                    <a:ln w="9525">
                      <a:noFill/>
                      <a:miter lim="800000"/>
                      <a:headEnd/>
                      <a:tailEnd/>
                    </a:ln>
                  </pic:spPr>
                </pic:pic>
              </a:graphicData>
            </a:graphic>
          </wp:anchor>
        </w:drawing>
      </w:r>
    </w:p>
    <w:p w14:paraId="00576000" w14:textId="77777777" w:rsidR="00612497" w:rsidRPr="005F3668" w:rsidRDefault="00612497" w:rsidP="003402AE">
      <w:pPr>
        <w:autoSpaceDE w:val="0"/>
        <w:autoSpaceDN w:val="0"/>
        <w:adjustRightInd w:val="0"/>
        <w:spacing w:after="0" w:line="240" w:lineRule="auto"/>
        <w:jc w:val="both"/>
        <w:rPr>
          <w:rFonts w:ascii="Times New Roman" w:hAnsi="Times New Roman" w:cs="Times New Roman"/>
          <w:sz w:val="24"/>
          <w:szCs w:val="24"/>
        </w:rPr>
      </w:pPr>
    </w:p>
    <w:p w14:paraId="330A9D5E" w14:textId="77777777" w:rsidR="00AF3A62" w:rsidRPr="005F3668" w:rsidRDefault="00AF3A62" w:rsidP="003402AE">
      <w:pPr>
        <w:pStyle w:val="NormalnyWeb"/>
        <w:spacing w:before="0" w:beforeAutospacing="0" w:after="0"/>
        <w:jc w:val="both"/>
        <w:rPr>
          <w:b/>
          <w:bCs/>
        </w:rPr>
      </w:pPr>
    </w:p>
    <w:p w14:paraId="3943EFEC" w14:textId="77777777" w:rsidR="001B5A89" w:rsidRPr="005F3668" w:rsidRDefault="001B5A89" w:rsidP="003402AE">
      <w:pPr>
        <w:spacing w:line="240" w:lineRule="auto"/>
        <w:jc w:val="both"/>
        <w:rPr>
          <w:rFonts w:ascii="Times New Roman" w:hAnsi="Times New Roman" w:cs="Times New Roman"/>
          <w:sz w:val="24"/>
          <w:szCs w:val="24"/>
        </w:rPr>
      </w:pPr>
      <w:r w:rsidRPr="005F3668">
        <w:rPr>
          <w:rFonts w:ascii="Times New Roman" w:hAnsi="Times New Roman" w:cs="Times New Roman"/>
          <w:sz w:val="24"/>
          <w:szCs w:val="24"/>
        </w:rPr>
        <w:t xml:space="preserve">                                              </w:t>
      </w:r>
    </w:p>
    <w:p w14:paraId="7E58119D" w14:textId="77777777" w:rsidR="001B5A89" w:rsidRPr="009503CA" w:rsidRDefault="001B5A89" w:rsidP="003402AE">
      <w:pPr>
        <w:spacing w:line="240" w:lineRule="auto"/>
        <w:jc w:val="both"/>
        <w:rPr>
          <w:rFonts w:ascii="Blogger Sans" w:hAnsi="Blogger Sans" w:cs="Times New Roman"/>
          <w:sz w:val="24"/>
          <w:szCs w:val="24"/>
        </w:rPr>
      </w:pPr>
    </w:p>
    <w:p w14:paraId="3C46D9F4" w14:textId="5F80E822" w:rsidR="001A1F2B" w:rsidRPr="001A1F2B" w:rsidRDefault="001A1F2B" w:rsidP="001A1F2B">
      <w:pPr>
        <w:spacing w:after="80" w:line="240" w:lineRule="auto"/>
        <w:jc w:val="both"/>
        <w:rPr>
          <w:rFonts w:ascii="Blogger Sans" w:hAnsi="Blogger Sans" w:cs="Times New Roman"/>
          <w:sz w:val="24"/>
          <w:szCs w:val="24"/>
        </w:rPr>
      </w:pPr>
      <w:r w:rsidRPr="001A1F2B">
        <w:rPr>
          <w:rFonts w:ascii="Blogger Sans" w:hAnsi="Blogger Sans" w:cs="Times New Roman"/>
          <w:sz w:val="24"/>
          <w:szCs w:val="24"/>
        </w:rPr>
        <w:t>W roku 2022 kontynuowano realizację Program</w:t>
      </w:r>
      <w:r w:rsidR="00E137FC">
        <w:rPr>
          <w:rFonts w:ascii="Blogger Sans" w:hAnsi="Blogger Sans" w:cs="Times New Roman"/>
          <w:sz w:val="24"/>
          <w:szCs w:val="24"/>
        </w:rPr>
        <w:t>u</w:t>
      </w:r>
      <w:r w:rsidRPr="001A1F2B">
        <w:rPr>
          <w:rFonts w:ascii="Blogger Sans" w:hAnsi="Blogger Sans" w:cs="Times New Roman"/>
          <w:sz w:val="24"/>
          <w:szCs w:val="24"/>
        </w:rPr>
        <w:t xml:space="preserve"> Wolontariat przy Gminnym Ośrodku Pom</w:t>
      </w:r>
      <w:r w:rsidR="00D32FA0">
        <w:rPr>
          <w:rFonts w:ascii="Blogger Sans" w:hAnsi="Blogger Sans" w:cs="Times New Roman"/>
          <w:sz w:val="24"/>
          <w:szCs w:val="24"/>
        </w:rPr>
        <w:t>ocy Społecznej w Sierakowicach.</w:t>
      </w:r>
      <w:r w:rsidRPr="001A1F2B">
        <w:rPr>
          <w:rFonts w:ascii="Blogger Sans" w:hAnsi="Blogger Sans" w:cs="Times New Roman"/>
          <w:sz w:val="24"/>
          <w:szCs w:val="24"/>
        </w:rPr>
        <w:t xml:space="preserve"> Z uwagi na wciąż trwający stan zagrożenia epidemicznego działania </w:t>
      </w:r>
      <w:proofErr w:type="spellStart"/>
      <w:r w:rsidRPr="001A1F2B">
        <w:rPr>
          <w:rFonts w:ascii="Blogger Sans" w:hAnsi="Blogger Sans" w:cs="Times New Roman"/>
          <w:sz w:val="24"/>
          <w:szCs w:val="24"/>
        </w:rPr>
        <w:t>wolontariackie</w:t>
      </w:r>
      <w:proofErr w:type="spellEnd"/>
      <w:r w:rsidRPr="001A1F2B">
        <w:rPr>
          <w:rFonts w:ascii="Blogger Sans" w:hAnsi="Blogger Sans" w:cs="Times New Roman"/>
          <w:sz w:val="24"/>
          <w:szCs w:val="24"/>
        </w:rPr>
        <w:t xml:space="preserve"> były dość ograniczone. Zauważa się również niewielkie zainteresowanie wśród młodzieży i osób dorosłych działaniami w ramach wolontariatu. Otóż w roku 2022 zrekrutowano 4 wolontariuszy, którzy wsparli działania realizowane przez ośrodek. Każdy w wolontariu</w:t>
      </w:r>
      <w:r>
        <w:rPr>
          <w:rFonts w:ascii="Blogger Sans" w:hAnsi="Blogger Sans" w:cs="Times New Roman"/>
          <w:sz w:val="24"/>
          <w:szCs w:val="24"/>
        </w:rPr>
        <w:t>szy podpisał porozumienie o</w:t>
      </w:r>
      <w:r>
        <w:rPr>
          <w:rFonts w:ascii="Calibri" w:hAnsi="Calibri" w:cs="Calibri"/>
          <w:sz w:val="24"/>
          <w:szCs w:val="24"/>
        </w:rPr>
        <w:t> </w:t>
      </w:r>
      <w:r w:rsidRPr="001A1F2B">
        <w:rPr>
          <w:rFonts w:ascii="Blogger Sans" w:hAnsi="Blogger Sans" w:cs="Times New Roman"/>
          <w:sz w:val="24"/>
          <w:szCs w:val="24"/>
        </w:rPr>
        <w:t xml:space="preserve">współpracy </w:t>
      </w:r>
      <w:proofErr w:type="spellStart"/>
      <w:r w:rsidRPr="001A1F2B">
        <w:rPr>
          <w:rFonts w:ascii="Blogger Sans" w:hAnsi="Blogger Sans" w:cs="Times New Roman"/>
          <w:sz w:val="24"/>
          <w:szCs w:val="24"/>
        </w:rPr>
        <w:t>wolontariackiej</w:t>
      </w:r>
      <w:proofErr w:type="spellEnd"/>
      <w:r w:rsidRPr="001A1F2B">
        <w:rPr>
          <w:rFonts w:ascii="Blogger Sans" w:hAnsi="Blogger Sans" w:cs="Times New Roman"/>
          <w:sz w:val="24"/>
          <w:szCs w:val="24"/>
        </w:rPr>
        <w:t xml:space="preserve">. </w:t>
      </w:r>
    </w:p>
    <w:p w14:paraId="052441B6" w14:textId="77777777" w:rsidR="001A1F2B" w:rsidRPr="001A1F2B" w:rsidRDefault="001A1F2B" w:rsidP="001A1F2B">
      <w:pPr>
        <w:spacing w:after="80" w:line="240" w:lineRule="auto"/>
        <w:jc w:val="both"/>
        <w:rPr>
          <w:rFonts w:ascii="Blogger Sans" w:hAnsi="Blogger Sans" w:cs="Times New Roman"/>
          <w:sz w:val="24"/>
          <w:szCs w:val="24"/>
        </w:rPr>
      </w:pPr>
      <w:r w:rsidRPr="001A1F2B">
        <w:rPr>
          <w:rFonts w:ascii="Blogger Sans" w:hAnsi="Blogger Sans" w:cs="Times New Roman"/>
          <w:sz w:val="24"/>
          <w:szCs w:val="24"/>
        </w:rPr>
        <w:t xml:space="preserve">Wolontariusze wsparli następujące przedsięwzięcia Ośrodka: </w:t>
      </w:r>
    </w:p>
    <w:p w14:paraId="5AF9A787" w14:textId="77777777" w:rsidR="001A1F2B" w:rsidRPr="001A1F2B" w:rsidRDefault="001A1F2B" w:rsidP="001A1F2B">
      <w:pPr>
        <w:spacing w:after="80" w:line="240" w:lineRule="auto"/>
        <w:jc w:val="both"/>
        <w:rPr>
          <w:rFonts w:ascii="Blogger Sans" w:hAnsi="Blogger Sans" w:cs="Times New Roman"/>
          <w:sz w:val="24"/>
          <w:szCs w:val="24"/>
        </w:rPr>
      </w:pPr>
      <w:r w:rsidRPr="001A1F2B">
        <w:rPr>
          <w:rFonts w:ascii="Blogger Sans" w:hAnsi="Blogger Sans" w:cs="Times New Roman"/>
          <w:sz w:val="24"/>
          <w:szCs w:val="24"/>
        </w:rPr>
        <w:t>- 2 wolontariuszy zaangażowało się w działania w ramach programu osłonowego „Korpus wparcia seniorów” na rok 2022;</w:t>
      </w:r>
    </w:p>
    <w:p w14:paraId="369CB9AA" w14:textId="77777777" w:rsidR="001A1F2B" w:rsidRPr="001A1F2B" w:rsidRDefault="001A1F2B" w:rsidP="001A1F2B">
      <w:pPr>
        <w:spacing w:after="80" w:line="240" w:lineRule="auto"/>
        <w:jc w:val="both"/>
        <w:rPr>
          <w:rFonts w:ascii="Blogger Sans" w:hAnsi="Blogger Sans" w:cs="Times New Roman"/>
          <w:sz w:val="24"/>
          <w:szCs w:val="24"/>
        </w:rPr>
      </w:pPr>
      <w:r w:rsidRPr="001A1F2B">
        <w:rPr>
          <w:rFonts w:ascii="Blogger Sans" w:hAnsi="Blogger Sans" w:cs="Times New Roman"/>
          <w:sz w:val="24"/>
          <w:szCs w:val="24"/>
        </w:rPr>
        <w:t>- 1 wolontariusz udzielał wsparcia w codziennym funkcjonowaniu osobie starszej i niepełnosprawnej;</w:t>
      </w:r>
    </w:p>
    <w:p w14:paraId="358B7D82" w14:textId="77777777" w:rsidR="001A1F2B" w:rsidRPr="001A1F2B" w:rsidRDefault="001A1F2B" w:rsidP="001A1F2B">
      <w:pPr>
        <w:spacing w:after="80" w:line="240" w:lineRule="auto"/>
        <w:jc w:val="both"/>
        <w:rPr>
          <w:rFonts w:ascii="Blogger Sans" w:hAnsi="Blogger Sans" w:cs="Times New Roman"/>
          <w:b/>
          <w:sz w:val="24"/>
          <w:szCs w:val="24"/>
        </w:rPr>
      </w:pPr>
      <w:r w:rsidRPr="001A1F2B">
        <w:rPr>
          <w:rFonts w:ascii="Blogger Sans" w:hAnsi="Blogger Sans" w:cs="Times New Roman"/>
          <w:sz w:val="24"/>
          <w:szCs w:val="24"/>
        </w:rPr>
        <w:t xml:space="preserve">- 1 wolontariusz jednorazowo brał udział w corocznej akcji społecznej „PODZIEL SIĘ” w ramach, której pomagał przygotować paczki świąteczne i rozwieść je wśród zrekrutowanych przez pracowników GOPS mieszkańców gminy. </w:t>
      </w:r>
      <w:r w:rsidRPr="001A1F2B">
        <w:rPr>
          <w:rFonts w:ascii="Blogger Sans" w:hAnsi="Blogger Sans" w:cs="Times New Roman"/>
          <w:b/>
          <w:sz w:val="24"/>
          <w:szCs w:val="24"/>
        </w:rPr>
        <w:t xml:space="preserve"> </w:t>
      </w:r>
    </w:p>
    <w:p w14:paraId="435ABA65" w14:textId="735318C9" w:rsidR="001A1F2B" w:rsidRPr="001A1F2B" w:rsidRDefault="001A1F2B" w:rsidP="001A1F2B">
      <w:pPr>
        <w:spacing w:after="80" w:line="240" w:lineRule="auto"/>
        <w:jc w:val="both"/>
        <w:rPr>
          <w:rFonts w:ascii="Blogger Sans" w:hAnsi="Blogger Sans" w:cs="Times New Roman"/>
          <w:sz w:val="24"/>
          <w:szCs w:val="24"/>
        </w:rPr>
      </w:pPr>
      <w:r w:rsidRPr="001A1F2B">
        <w:rPr>
          <w:rFonts w:ascii="Blogger Sans" w:hAnsi="Blogger Sans" w:cs="Times New Roman"/>
          <w:sz w:val="24"/>
          <w:szCs w:val="24"/>
        </w:rPr>
        <w:t>Ogłoszenia mające na celu rekrutację wolontariuszy zamieszczano głów</w:t>
      </w:r>
      <w:r>
        <w:rPr>
          <w:rFonts w:ascii="Blogger Sans" w:hAnsi="Blogger Sans" w:cs="Times New Roman"/>
          <w:sz w:val="24"/>
          <w:szCs w:val="24"/>
        </w:rPr>
        <w:t>nie na stronie Wolontariatu, na</w:t>
      </w:r>
      <w:r>
        <w:rPr>
          <w:rFonts w:ascii="Calibri" w:hAnsi="Calibri" w:cs="Calibri"/>
          <w:sz w:val="24"/>
          <w:szCs w:val="24"/>
        </w:rPr>
        <w:t> </w:t>
      </w:r>
      <w:r w:rsidRPr="001A1F2B">
        <w:rPr>
          <w:rFonts w:ascii="Blogger Sans" w:hAnsi="Blogger Sans" w:cs="Times New Roman"/>
          <w:sz w:val="24"/>
          <w:szCs w:val="24"/>
        </w:rPr>
        <w:t>portalu społecznościowym. Za jej pośrednictwem zamieszczano również apele o udzielenie pomocy, głównie w formie rzeczowej potrzebującym mieszkańcom gminy. Bardzo często spotykało się to z dużym odzewem i zabezpieczeniem w krótkim czasie potrzeb zgłaszanych przez rodziny objęte pomocą tut. ośrodka.</w:t>
      </w:r>
    </w:p>
    <w:p w14:paraId="74309FD4" w14:textId="77777777" w:rsidR="00A06202" w:rsidRDefault="00A06202" w:rsidP="00A06202">
      <w:pPr>
        <w:pStyle w:val="Nagwek2"/>
        <w:rPr>
          <w:rFonts w:ascii="Blogger Sans" w:eastAsiaTheme="minorHAnsi" w:hAnsi="Blogger Sans" w:cs="Times New Roman"/>
          <w:color w:val="auto"/>
          <w:sz w:val="24"/>
          <w:szCs w:val="24"/>
        </w:rPr>
      </w:pPr>
    </w:p>
    <w:p w14:paraId="467371CE" w14:textId="3D374D53" w:rsidR="001A1F2B" w:rsidRDefault="00A06202" w:rsidP="00A06202">
      <w:pPr>
        <w:pStyle w:val="Nagwek2"/>
        <w:numPr>
          <w:ilvl w:val="0"/>
          <w:numId w:val="14"/>
        </w:numPr>
      </w:pPr>
      <w:bookmarkStart w:id="27" w:name="_Toc131059333"/>
      <w:r>
        <w:t>Mieszkanie wspomagane</w:t>
      </w:r>
      <w:bookmarkEnd w:id="27"/>
      <w:r>
        <w:t xml:space="preserve"> </w:t>
      </w:r>
    </w:p>
    <w:p w14:paraId="1EBEB60A" w14:textId="0756A892" w:rsidR="00A74ABA" w:rsidRDefault="00A74ABA" w:rsidP="009503CA">
      <w:pPr>
        <w:spacing w:after="0" w:line="240" w:lineRule="auto"/>
        <w:jc w:val="both"/>
        <w:rPr>
          <w:rFonts w:ascii="Blogger Sans" w:hAnsi="Blogger Sans" w:cs="Times New Roman"/>
          <w:sz w:val="24"/>
          <w:szCs w:val="24"/>
        </w:rPr>
      </w:pPr>
    </w:p>
    <w:p w14:paraId="0DED1B01" w14:textId="77777777" w:rsidR="00A06202" w:rsidRPr="00A06202" w:rsidRDefault="00A06202" w:rsidP="00A06202">
      <w:pPr>
        <w:spacing w:after="0" w:line="240" w:lineRule="auto"/>
        <w:jc w:val="both"/>
        <w:rPr>
          <w:rFonts w:ascii="Blogger Sans" w:hAnsi="Blogger Sans" w:cs="Times New Roman"/>
          <w:sz w:val="24"/>
          <w:szCs w:val="24"/>
        </w:rPr>
      </w:pPr>
      <w:r w:rsidRPr="00A06202">
        <w:rPr>
          <w:rFonts w:ascii="Blogger Sans" w:hAnsi="Blogger Sans" w:cs="Times New Roman"/>
          <w:sz w:val="24"/>
          <w:szCs w:val="24"/>
        </w:rPr>
        <w:t>Na terenie Gminy Sierakowice realizowany jest projekt „</w:t>
      </w:r>
      <w:r w:rsidRPr="00A06202">
        <w:rPr>
          <w:rFonts w:ascii="Blogger Sans" w:hAnsi="Blogger Sans" w:cs="Times New Roman"/>
          <w:bCs/>
          <w:sz w:val="24"/>
          <w:szCs w:val="24"/>
        </w:rPr>
        <w:t>Wypracowanie standardu i</w:t>
      </w:r>
      <w:r w:rsidRPr="00A06202">
        <w:rPr>
          <w:rFonts w:ascii="Calibri" w:hAnsi="Calibri" w:cs="Calibri"/>
          <w:bCs/>
          <w:sz w:val="24"/>
          <w:szCs w:val="24"/>
        </w:rPr>
        <w:t> </w:t>
      </w:r>
      <w:r w:rsidRPr="00A06202">
        <w:rPr>
          <w:rFonts w:ascii="Blogger Sans" w:hAnsi="Blogger Sans" w:cs="Times New Roman"/>
          <w:bCs/>
          <w:sz w:val="24"/>
          <w:szCs w:val="24"/>
        </w:rPr>
        <w:t>przeprowadzenie pilotażu w zakresie usług mieszkalnictwa wspomaganego dla osób z</w:t>
      </w:r>
      <w:r w:rsidRPr="00A06202">
        <w:rPr>
          <w:rFonts w:ascii="Calibri" w:hAnsi="Calibri" w:cs="Calibri"/>
          <w:bCs/>
          <w:sz w:val="24"/>
          <w:szCs w:val="24"/>
        </w:rPr>
        <w:t> </w:t>
      </w:r>
      <w:r w:rsidRPr="00A06202">
        <w:rPr>
          <w:rFonts w:ascii="Blogger Sans" w:hAnsi="Blogger Sans" w:cs="Times New Roman"/>
          <w:bCs/>
          <w:sz w:val="24"/>
          <w:szCs w:val="24"/>
        </w:rPr>
        <w:t>niepełnosprawnością fizyczną, z</w:t>
      </w:r>
      <w:r w:rsidRPr="00A06202">
        <w:rPr>
          <w:rFonts w:ascii="Calibri" w:hAnsi="Calibri" w:cs="Calibri"/>
          <w:bCs/>
          <w:sz w:val="24"/>
          <w:szCs w:val="24"/>
        </w:rPr>
        <w:t> </w:t>
      </w:r>
      <w:r w:rsidRPr="00A06202">
        <w:rPr>
          <w:rFonts w:ascii="Blogger Sans" w:hAnsi="Blogger Sans" w:cs="Times New Roman"/>
          <w:bCs/>
          <w:sz w:val="24"/>
          <w:szCs w:val="24"/>
        </w:rPr>
        <w:t>uwzględnieniem możliwości finansowania tego rozwiązania</w:t>
      </w:r>
      <w:r w:rsidRPr="00A06202">
        <w:rPr>
          <w:rFonts w:ascii="Blogger Sans" w:hAnsi="Blogger Sans" w:cs="Times New Roman"/>
          <w:sz w:val="24"/>
          <w:szCs w:val="24"/>
        </w:rPr>
        <w:t>”, w ramach Osi Priorytetowej II Efektywne polityki publiczne dla rynku pracy, gospodarki i edukacji Działanie 2.8 Rozwój usług społecznych świadczonych w środowisku lokalnym Programu Operacyjnego Wiedza Edukacja Rozwój 2014 – 2020 współfinansowanego ze środków Europejskiego Funduszu Społecznego. Celem projektu jest wypracowanie rozwiązań umożliwiających niezależne życie osobom z niepełnosprawnością fizyczną, zgodnie z ideą przejścia od opieki instytucjonalnej do opieki świadczonej na poziomie lokalnych społeczności.</w:t>
      </w:r>
    </w:p>
    <w:p w14:paraId="5C31B786" w14:textId="77777777" w:rsidR="00A06202" w:rsidRPr="00A06202" w:rsidRDefault="00A06202" w:rsidP="00A06202">
      <w:pPr>
        <w:spacing w:after="0" w:line="240" w:lineRule="auto"/>
        <w:jc w:val="both"/>
        <w:rPr>
          <w:rFonts w:ascii="Blogger Sans" w:hAnsi="Blogger Sans" w:cs="Times New Roman"/>
          <w:b/>
          <w:sz w:val="24"/>
          <w:szCs w:val="24"/>
        </w:rPr>
      </w:pPr>
      <w:r w:rsidRPr="00A06202">
        <w:rPr>
          <w:rFonts w:ascii="Blogger Sans" w:hAnsi="Blogger Sans" w:cs="Times New Roman"/>
          <w:b/>
          <w:sz w:val="24"/>
          <w:szCs w:val="24"/>
        </w:rPr>
        <w:t>W związku z wdrażaniem wypracowanego w ramach projektu standardu, w miesiącu kwietniu 2022</w:t>
      </w:r>
      <w:r w:rsidRPr="00A06202">
        <w:rPr>
          <w:rFonts w:ascii="Calibri" w:hAnsi="Calibri" w:cs="Calibri"/>
          <w:b/>
          <w:sz w:val="24"/>
          <w:szCs w:val="24"/>
        </w:rPr>
        <w:t> </w:t>
      </w:r>
      <w:r w:rsidRPr="00A06202">
        <w:rPr>
          <w:rFonts w:ascii="Blogger Sans" w:hAnsi="Blogger Sans" w:cs="Times New Roman"/>
          <w:b/>
          <w:sz w:val="24"/>
          <w:szCs w:val="24"/>
        </w:rPr>
        <w:t>r. zostało uruchomione wsparcie w mieszkaniu wspomaganym dla osób z</w:t>
      </w:r>
      <w:r w:rsidRPr="00A06202">
        <w:rPr>
          <w:rFonts w:ascii="Calibri" w:hAnsi="Calibri" w:cs="Calibri"/>
          <w:b/>
          <w:sz w:val="24"/>
          <w:szCs w:val="24"/>
        </w:rPr>
        <w:t> </w:t>
      </w:r>
      <w:r w:rsidRPr="00A06202">
        <w:rPr>
          <w:rFonts w:ascii="Blogger Sans" w:hAnsi="Blogger Sans" w:cs="Times New Roman"/>
          <w:b/>
          <w:sz w:val="24"/>
          <w:szCs w:val="24"/>
        </w:rPr>
        <w:t>niepełnosprawnością fizyczną w Kamienicy Królewskiej.</w:t>
      </w:r>
    </w:p>
    <w:p w14:paraId="7A5A786D" w14:textId="77777777" w:rsidR="00A06202" w:rsidRPr="00A06202" w:rsidRDefault="00A06202" w:rsidP="00A06202">
      <w:pPr>
        <w:spacing w:after="0" w:line="240" w:lineRule="auto"/>
        <w:jc w:val="both"/>
        <w:rPr>
          <w:rFonts w:ascii="Blogger Sans" w:hAnsi="Blogger Sans" w:cs="Times New Roman"/>
          <w:sz w:val="24"/>
          <w:szCs w:val="24"/>
        </w:rPr>
      </w:pPr>
      <w:r w:rsidRPr="00A06202">
        <w:rPr>
          <w:rFonts w:ascii="Blogger Sans" w:hAnsi="Blogger Sans" w:cs="Times New Roman"/>
          <w:sz w:val="24"/>
          <w:szCs w:val="24"/>
        </w:rPr>
        <w:t xml:space="preserve">W okresie od kwietnia do grudnia 2022 r. ze wsparcia w mieszkaniu wspomaganym korzystało łącznie </w:t>
      </w:r>
      <w:r w:rsidRPr="00A06202">
        <w:rPr>
          <w:rFonts w:ascii="Blogger Sans" w:hAnsi="Blogger Sans" w:cs="Times New Roman"/>
          <w:b/>
          <w:sz w:val="24"/>
          <w:szCs w:val="24"/>
        </w:rPr>
        <w:t>7 osób</w:t>
      </w:r>
      <w:r w:rsidRPr="00A06202">
        <w:rPr>
          <w:rFonts w:ascii="Blogger Sans" w:hAnsi="Blogger Sans" w:cs="Times New Roman"/>
          <w:sz w:val="24"/>
          <w:szCs w:val="24"/>
        </w:rPr>
        <w:t xml:space="preserve">. Wsparcie, w zależności od sytuacji i potrzeb osoby niepełnosprawnej świadczone jest w formie treningowej (krótkookresowo) bądź wspieranej (długoterminowy pobyt w mieszkaniu). </w:t>
      </w:r>
    </w:p>
    <w:p w14:paraId="3070DB92" w14:textId="1524E947" w:rsidR="00C10F33" w:rsidRDefault="00A06202" w:rsidP="00FA17EF">
      <w:pPr>
        <w:spacing w:after="240" w:line="240" w:lineRule="auto"/>
        <w:jc w:val="both"/>
        <w:rPr>
          <w:rFonts w:ascii="Blogger Sans" w:hAnsi="Blogger Sans" w:cs="Times New Roman"/>
          <w:sz w:val="24"/>
          <w:szCs w:val="24"/>
        </w:rPr>
      </w:pPr>
      <w:r w:rsidRPr="00A06202">
        <w:rPr>
          <w:rFonts w:ascii="Blogger Sans" w:hAnsi="Blogger Sans" w:cs="Times New Roman"/>
          <w:sz w:val="24"/>
          <w:szCs w:val="24"/>
        </w:rPr>
        <w:t>Gminny Ośrodek Pomocy Społecznej zgodnie z Zarządzeniem Nr 038/2022 Wójta Gminy Sierakowice z</w:t>
      </w:r>
      <w:r w:rsidRPr="00A06202">
        <w:rPr>
          <w:rFonts w:ascii="Calibri" w:hAnsi="Calibri" w:cs="Calibri"/>
          <w:sz w:val="24"/>
          <w:szCs w:val="24"/>
        </w:rPr>
        <w:t> </w:t>
      </w:r>
      <w:r w:rsidRPr="00A06202">
        <w:rPr>
          <w:rFonts w:ascii="Blogger Sans" w:hAnsi="Blogger Sans" w:cs="Times New Roman"/>
          <w:sz w:val="24"/>
          <w:szCs w:val="24"/>
        </w:rPr>
        <w:t>dnia 29 marca 2022 r. świadczy w mieszkaniu usługi wspierające mieszkańców, w zakresie zgodnym z</w:t>
      </w:r>
      <w:r w:rsidRPr="00A06202">
        <w:rPr>
          <w:rFonts w:ascii="Calibri" w:hAnsi="Calibri" w:cs="Calibri"/>
          <w:sz w:val="24"/>
          <w:szCs w:val="24"/>
        </w:rPr>
        <w:t> </w:t>
      </w:r>
      <w:r w:rsidRPr="00A06202">
        <w:rPr>
          <w:rFonts w:ascii="Blogger Sans" w:hAnsi="Blogger Sans" w:cs="Times New Roman"/>
          <w:sz w:val="24"/>
          <w:szCs w:val="24"/>
        </w:rPr>
        <w:t>wdrażanym standardem i wpisującym się w zadania statutowe Ośrodka, np. praca socjalna.</w:t>
      </w:r>
    </w:p>
    <w:p w14:paraId="452B4D1F" w14:textId="71791540" w:rsidR="00FA17EF" w:rsidRPr="00FA17EF" w:rsidRDefault="00FA17EF" w:rsidP="00FA17EF">
      <w:pPr>
        <w:spacing w:after="0" w:line="240" w:lineRule="auto"/>
        <w:jc w:val="both"/>
        <w:rPr>
          <w:rFonts w:ascii="Blogger Sans" w:hAnsi="Blogger Sans" w:cs="Times New Roman"/>
          <w:sz w:val="24"/>
          <w:szCs w:val="24"/>
        </w:rPr>
      </w:pPr>
      <w:r w:rsidRPr="00FA17EF">
        <w:rPr>
          <w:rFonts w:ascii="Blogger Sans" w:hAnsi="Blogger Sans" w:cs="Times New Roman"/>
          <w:sz w:val="24"/>
          <w:szCs w:val="24"/>
        </w:rPr>
        <w:t xml:space="preserve">W wyżej wskazanym okresie wsparcie na rzecz mieszkańców mieszkania wspomaganego w Kamienicy Królewskiej świadczyło </w:t>
      </w:r>
      <w:r>
        <w:rPr>
          <w:rFonts w:ascii="Blogger Sans" w:hAnsi="Blogger Sans" w:cs="Times New Roman"/>
          <w:sz w:val="24"/>
          <w:szCs w:val="24"/>
        </w:rPr>
        <w:t>6</w:t>
      </w:r>
      <w:r w:rsidRPr="00FA17EF">
        <w:rPr>
          <w:rFonts w:ascii="Blogger Sans" w:hAnsi="Blogger Sans" w:cs="Times New Roman"/>
          <w:sz w:val="24"/>
          <w:szCs w:val="24"/>
        </w:rPr>
        <w:t xml:space="preserve"> pracowników socjalnych zatrudnionych w Gminnym Ośrodku Pomocy Społecznej w Sierakowicach. Zgodnie z zaleceniami wskazanymi w treści Standardu, do pracy</w:t>
      </w:r>
      <w:r>
        <w:rPr>
          <w:rFonts w:ascii="Blogger Sans" w:hAnsi="Blogger Sans" w:cs="Times New Roman"/>
          <w:sz w:val="24"/>
          <w:szCs w:val="24"/>
        </w:rPr>
        <w:t xml:space="preserve"> z</w:t>
      </w:r>
      <w:r>
        <w:rPr>
          <w:rFonts w:ascii="Calibri" w:hAnsi="Calibri" w:cs="Calibri"/>
          <w:sz w:val="24"/>
          <w:szCs w:val="24"/>
        </w:rPr>
        <w:t> </w:t>
      </w:r>
      <w:r w:rsidRPr="00FA17EF">
        <w:rPr>
          <w:rFonts w:ascii="Blogger Sans" w:hAnsi="Blogger Sans" w:cs="Times New Roman"/>
          <w:sz w:val="24"/>
          <w:szCs w:val="24"/>
        </w:rPr>
        <w:t>użytkownikami mieszkania zostali zaangażowani pracownicy odpowiedzialni za pracę z danym użytkownikiem przed zakwalifikowaniem go do wsparcia w mieszkaniu.</w:t>
      </w:r>
    </w:p>
    <w:p w14:paraId="293A77E1" w14:textId="77777777" w:rsidR="00FA17EF" w:rsidRPr="00FA17EF" w:rsidRDefault="00FA17EF" w:rsidP="00FA17EF">
      <w:pPr>
        <w:spacing w:after="0" w:line="240" w:lineRule="auto"/>
        <w:jc w:val="both"/>
        <w:rPr>
          <w:rFonts w:ascii="Blogger Sans" w:hAnsi="Blogger Sans" w:cs="Times New Roman"/>
          <w:sz w:val="24"/>
          <w:szCs w:val="24"/>
        </w:rPr>
      </w:pPr>
      <w:r w:rsidRPr="00FA17EF">
        <w:rPr>
          <w:rFonts w:ascii="Blogger Sans" w:hAnsi="Blogger Sans" w:cs="Times New Roman"/>
          <w:sz w:val="24"/>
          <w:szCs w:val="24"/>
        </w:rPr>
        <w:t>Zadanie podejmowane przez pracowników socjalnych w wyżej wskazanym okresie realizowane były zgodnie ze Standardem usług mieszkalnictwa wspomaganego dla osób z niepełnosprawnością fizyczną. Należą do nich w szczególności:</w:t>
      </w:r>
    </w:p>
    <w:p w14:paraId="4315AF81" w14:textId="77777777" w:rsidR="00FA17EF" w:rsidRPr="00FA17EF" w:rsidRDefault="00FA17EF" w:rsidP="00FA17EF">
      <w:pPr>
        <w:numPr>
          <w:ilvl w:val="0"/>
          <w:numId w:val="23"/>
        </w:numPr>
        <w:spacing w:after="0" w:line="240" w:lineRule="auto"/>
        <w:jc w:val="both"/>
        <w:rPr>
          <w:rFonts w:ascii="Blogger Sans" w:hAnsi="Blogger Sans" w:cs="Times New Roman"/>
          <w:sz w:val="24"/>
          <w:szCs w:val="24"/>
        </w:rPr>
      </w:pPr>
      <w:r w:rsidRPr="00FA17EF">
        <w:rPr>
          <w:rFonts w:ascii="Blogger Sans" w:hAnsi="Blogger Sans" w:cs="Times New Roman"/>
          <w:sz w:val="24"/>
          <w:szCs w:val="24"/>
        </w:rPr>
        <w:t>Przeprowadzenie rodzinnego wywiadu środowiskowego z wnioskującym o mieszkanie.</w:t>
      </w:r>
    </w:p>
    <w:p w14:paraId="31FACD9E" w14:textId="77777777" w:rsidR="00FA17EF" w:rsidRPr="00FA17EF" w:rsidRDefault="00FA17EF" w:rsidP="00FA17EF">
      <w:pPr>
        <w:numPr>
          <w:ilvl w:val="0"/>
          <w:numId w:val="23"/>
        </w:numPr>
        <w:spacing w:after="0" w:line="240" w:lineRule="auto"/>
        <w:jc w:val="both"/>
        <w:rPr>
          <w:rFonts w:ascii="Blogger Sans" w:hAnsi="Blogger Sans" w:cs="Times New Roman"/>
          <w:sz w:val="24"/>
          <w:szCs w:val="24"/>
        </w:rPr>
      </w:pPr>
      <w:r w:rsidRPr="00FA17EF">
        <w:rPr>
          <w:rFonts w:ascii="Blogger Sans" w:hAnsi="Blogger Sans" w:cs="Times New Roman"/>
          <w:sz w:val="24"/>
          <w:szCs w:val="24"/>
        </w:rPr>
        <w:t>Prowadzenie pracy socjalnej z użytkownikiem mieszkania.</w:t>
      </w:r>
    </w:p>
    <w:p w14:paraId="7DAEF37F" w14:textId="77777777" w:rsidR="00FA17EF" w:rsidRPr="00FA17EF" w:rsidRDefault="00FA17EF" w:rsidP="00FA17EF">
      <w:pPr>
        <w:numPr>
          <w:ilvl w:val="0"/>
          <w:numId w:val="23"/>
        </w:numPr>
        <w:spacing w:after="0" w:line="240" w:lineRule="auto"/>
        <w:jc w:val="both"/>
        <w:rPr>
          <w:rFonts w:ascii="Blogger Sans" w:hAnsi="Blogger Sans" w:cs="Times New Roman"/>
          <w:sz w:val="24"/>
          <w:szCs w:val="24"/>
        </w:rPr>
      </w:pPr>
      <w:r w:rsidRPr="00FA17EF">
        <w:rPr>
          <w:rFonts w:ascii="Blogger Sans" w:hAnsi="Blogger Sans" w:cs="Times New Roman"/>
          <w:sz w:val="24"/>
          <w:szCs w:val="24"/>
        </w:rPr>
        <w:t>Bieżące wypełnianie dokumentacji mieszkańca zgodnie z przyjętymi w GOPS w Sierakowicach zasadami.</w:t>
      </w:r>
    </w:p>
    <w:p w14:paraId="3BC04BD1" w14:textId="77777777" w:rsidR="00FA17EF" w:rsidRPr="00FA17EF" w:rsidRDefault="00FA17EF" w:rsidP="00FA17EF">
      <w:pPr>
        <w:numPr>
          <w:ilvl w:val="0"/>
          <w:numId w:val="23"/>
        </w:numPr>
        <w:spacing w:after="0" w:line="240" w:lineRule="auto"/>
        <w:jc w:val="both"/>
        <w:rPr>
          <w:rFonts w:ascii="Blogger Sans" w:hAnsi="Blogger Sans" w:cs="Times New Roman"/>
          <w:sz w:val="24"/>
          <w:szCs w:val="24"/>
        </w:rPr>
      </w:pPr>
      <w:r w:rsidRPr="00FA17EF">
        <w:rPr>
          <w:rFonts w:ascii="Blogger Sans" w:hAnsi="Blogger Sans" w:cs="Times New Roman"/>
          <w:sz w:val="24"/>
          <w:szCs w:val="24"/>
        </w:rPr>
        <w:t>Współpraca z koordynatorem i asystentem przy tworzeniu planu pracy z mieszkańcem.</w:t>
      </w:r>
    </w:p>
    <w:p w14:paraId="5B29745B" w14:textId="77777777" w:rsidR="00FA17EF" w:rsidRPr="00FA17EF" w:rsidRDefault="00FA17EF" w:rsidP="00FA17EF">
      <w:pPr>
        <w:numPr>
          <w:ilvl w:val="0"/>
          <w:numId w:val="23"/>
        </w:numPr>
        <w:spacing w:after="0" w:line="240" w:lineRule="auto"/>
        <w:jc w:val="both"/>
        <w:rPr>
          <w:rFonts w:ascii="Blogger Sans" w:hAnsi="Blogger Sans" w:cs="Times New Roman"/>
          <w:sz w:val="24"/>
          <w:szCs w:val="24"/>
        </w:rPr>
      </w:pPr>
      <w:r w:rsidRPr="00FA17EF">
        <w:rPr>
          <w:rFonts w:ascii="Blogger Sans" w:hAnsi="Blogger Sans" w:cs="Times New Roman"/>
          <w:sz w:val="24"/>
          <w:szCs w:val="24"/>
        </w:rPr>
        <w:t>Współpraca z koordynatorem i asystentem przy dokonywaniu cyklicznej oceny realizacji Porozumienia.</w:t>
      </w:r>
    </w:p>
    <w:p w14:paraId="6061A252" w14:textId="77777777" w:rsidR="00FA17EF" w:rsidRPr="00FA17EF" w:rsidRDefault="00FA17EF" w:rsidP="00FA17EF">
      <w:pPr>
        <w:numPr>
          <w:ilvl w:val="0"/>
          <w:numId w:val="23"/>
        </w:numPr>
        <w:spacing w:after="0" w:line="240" w:lineRule="auto"/>
        <w:jc w:val="both"/>
        <w:rPr>
          <w:rFonts w:ascii="Blogger Sans" w:hAnsi="Blogger Sans" w:cs="Times New Roman"/>
          <w:sz w:val="24"/>
          <w:szCs w:val="24"/>
        </w:rPr>
      </w:pPr>
      <w:r w:rsidRPr="00FA17EF">
        <w:rPr>
          <w:rFonts w:ascii="Blogger Sans" w:hAnsi="Blogger Sans" w:cs="Times New Roman"/>
          <w:sz w:val="24"/>
          <w:szCs w:val="24"/>
        </w:rPr>
        <w:t>Współpraca z koordynatorem i asystentem w zakresie realizacji planu pracy z użytkownikiem i</w:t>
      </w:r>
      <w:r w:rsidRPr="00FA17EF">
        <w:rPr>
          <w:rFonts w:ascii="Calibri" w:hAnsi="Calibri" w:cs="Calibri"/>
          <w:sz w:val="24"/>
          <w:szCs w:val="24"/>
        </w:rPr>
        <w:t> </w:t>
      </w:r>
      <w:r w:rsidRPr="00FA17EF">
        <w:rPr>
          <w:rFonts w:ascii="Blogger Sans" w:hAnsi="Blogger Sans" w:cs="Times New Roman"/>
          <w:sz w:val="24"/>
          <w:szCs w:val="24"/>
        </w:rPr>
        <w:t>dostosowania oferowanego wsparcie do potrzeb mieszkańca.</w:t>
      </w:r>
    </w:p>
    <w:p w14:paraId="1C9D06C6" w14:textId="77777777" w:rsidR="00FA17EF" w:rsidRDefault="00FA17EF" w:rsidP="00FA17EF">
      <w:pPr>
        <w:numPr>
          <w:ilvl w:val="0"/>
          <w:numId w:val="23"/>
        </w:numPr>
        <w:spacing w:after="0" w:line="240" w:lineRule="auto"/>
        <w:jc w:val="both"/>
        <w:rPr>
          <w:rFonts w:ascii="Blogger Sans" w:hAnsi="Blogger Sans" w:cs="Times New Roman"/>
          <w:sz w:val="24"/>
          <w:szCs w:val="24"/>
        </w:rPr>
      </w:pPr>
      <w:r w:rsidRPr="00FA17EF">
        <w:rPr>
          <w:rFonts w:ascii="Blogger Sans" w:hAnsi="Blogger Sans" w:cs="Times New Roman"/>
          <w:sz w:val="24"/>
          <w:szCs w:val="24"/>
        </w:rPr>
        <w:t>Wspieranie mieszkańców w podejmowanych przez nich działaniach, w razie potrzeby udzielanie porad i informacji.</w:t>
      </w:r>
    </w:p>
    <w:p w14:paraId="4D313CB9" w14:textId="77777777" w:rsidR="00FA17EF" w:rsidRPr="00FA17EF" w:rsidRDefault="00FA17EF" w:rsidP="00FA17EF">
      <w:pPr>
        <w:spacing w:after="0" w:line="240" w:lineRule="auto"/>
        <w:ind w:left="720"/>
        <w:jc w:val="both"/>
        <w:rPr>
          <w:rFonts w:ascii="Blogger Sans" w:hAnsi="Blogger Sans" w:cs="Times New Roman"/>
          <w:sz w:val="24"/>
          <w:szCs w:val="24"/>
        </w:rPr>
      </w:pPr>
    </w:p>
    <w:p w14:paraId="7E0D3ACB" w14:textId="77777777" w:rsidR="00A06202" w:rsidRDefault="00A06202" w:rsidP="009503CA">
      <w:pPr>
        <w:spacing w:after="0" w:line="240" w:lineRule="auto"/>
        <w:jc w:val="both"/>
        <w:rPr>
          <w:rFonts w:ascii="Blogger Sans" w:hAnsi="Blogger Sans" w:cs="Times New Roman"/>
          <w:sz w:val="24"/>
          <w:szCs w:val="24"/>
        </w:rPr>
      </w:pPr>
    </w:p>
    <w:p w14:paraId="74A431D3" w14:textId="4DD7FC10" w:rsidR="00C10F33" w:rsidRDefault="00A06202" w:rsidP="00A06202">
      <w:pPr>
        <w:pStyle w:val="Nagwek2"/>
        <w:numPr>
          <w:ilvl w:val="0"/>
          <w:numId w:val="14"/>
        </w:numPr>
      </w:pPr>
      <w:bookmarkStart w:id="28" w:name="_Toc131059334"/>
      <w:r>
        <w:t>Pomoc obywatelom Ukrainy</w:t>
      </w:r>
      <w:bookmarkEnd w:id="28"/>
    </w:p>
    <w:p w14:paraId="71EDE0C7" w14:textId="77777777" w:rsidR="00A06202" w:rsidRPr="00A06202" w:rsidRDefault="00A06202" w:rsidP="00A06202">
      <w:pPr>
        <w:rPr>
          <w:rFonts w:ascii="Blogger Sans" w:hAnsi="Blogger Sans"/>
          <w:sz w:val="24"/>
        </w:rPr>
      </w:pPr>
    </w:p>
    <w:p w14:paraId="30293DD1" w14:textId="77777777" w:rsidR="00A06202" w:rsidRDefault="00A06202" w:rsidP="00A06202">
      <w:pPr>
        <w:ind w:firstLine="708"/>
        <w:rPr>
          <w:rFonts w:ascii="Blogger Sans" w:hAnsi="Blogger Sans" w:cs="Times New Roman"/>
          <w:b/>
          <w:sz w:val="24"/>
          <w:szCs w:val="24"/>
        </w:rPr>
      </w:pPr>
      <w:r>
        <w:rPr>
          <w:rFonts w:ascii="Blogger Sans" w:hAnsi="Blogger Sans"/>
          <w:sz w:val="24"/>
        </w:rPr>
        <w:t>Zadania realizowane przez Gminny Ośrodek Pomocy Społecznej w Sierakowicach:</w:t>
      </w:r>
    </w:p>
    <w:p w14:paraId="39353FB7" w14:textId="77777777" w:rsidR="00A06202" w:rsidRPr="0056138D" w:rsidRDefault="00A06202" w:rsidP="00A06202">
      <w:pPr>
        <w:pStyle w:val="Akapitzlist"/>
        <w:numPr>
          <w:ilvl w:val="0"/>
          <w:numId w:val="22"/>
        </w:numPr>
        <w:spacing w:after="105" w:line="240" w:lineRule="auto"/>
        <w:jc w:val="both"/>
        <w:rPr>
          <w:rFonts w:ascii="Blogger Sans" w:hAnsi="Blogger Sans" w:cs="Times New Roman"/>
          <w:sz w:val="24"/>
          <w:szCs w:val="24"/>
        </w:rPr>
      </w:pPr>
      <w:r w:rsidRPr="00EF320F">
        <w:rPr>
          <w:rFonts w:ascii="Blogger Sans" w:hAnsi="Blogger Sans" w:cs="Times New Roman"/>
          <w:b/>
          <w:sz w:val="24"/>
          <w:szCs w:val="24"/>
        </w:rPr>
        <w:t>Wypłata jednorazowego świadczenia pieniężnego 300 zł</w:t>
      </w:r>
      <w:r>
        <w:rPr>
          <w:rFonts w:ascii="Blogger Sans" w:hAnsi="Blogger Sans" w:cs="Times New Roman"/>
          <w:sz w:val="24"/>
          <w:szCs w:val="24"/>
        </w:rPr>
        <w:t xml:space="preserve"> dla</w:t>
      </w:r>
      <w:r w:rsidRPr="00451F09">
        <w:rPr>
          <w:rFonts w:ascii="Blogger Sans" w:hAnsi="Blogger Sans" w:cs="Times New Roman"/>
          <w:sz w:val="24"/>
          <w:szCs w:val="24"/>
        </w:rPr>
        <w:t xml:space="preserve"> </w:t>
      </w:r>
      <w:r>
        <w:rPr>
          <w:rFonts w:ascii="Blogger Sans" w:hAnsi="Blogger Sans" w:cs="Times New Roman"/>
          <w:sz w:val="24"/>
          <w:szCs w:val="24"/>
        </w:rPr>
        <w:t>720</w:t>
      </w:r>
      <w:r w:rsidRPr="00451F09">
        <w:rPr>
          <w:rFonts w:ascii="Blogger Sans" w:hAnsi="Blogger Sans" w:cs="Times New Roman"/>
          <w:sz w:val="24"/>
          <w:szCs w:val="24"/>
        </w:rPr>
        <w:t xml:space="preserve"> </w:t>
      </w:r>
      <w:r>
        <w:rPr>
          <w:rFonts w:ascii="Blogger Sans" w:hAnsi="Blogger Sans" w:cs="Times New Roman"/>
          <w:sz w:val="24"/>
          <w:szCs w:val="24"/>
        </w:rPr>
        <w:t>obywateli Ukrainy przebywających na terenie Gminy Sierakowice (w tym dla tych, którzy w terminie późniejszym opuścili Gminę Sierakowice), co dało łączną kwotę 216</w:t>
      </w:r>
      <w:r>
        <w:rPr>
          <w:rFonts w:ascii="Calibri" w:hAnsi="Calibri" w:cs="Calibri"/>
          <w:sz w:val="24"/>
          <w:szCs w:val="24"/>
        </w:rPr>
        <w:t> </w:t>
      </w:r>
      <w:r>
        <w:rPr>
          <w:rFonts w:ascii="Blogger Sans" w:hAnsi="Blogger Sans" w:cs="Times New Roman"/>
          <w:sz w:val="24"/>
          <w:szCs w:val="24"/>
        </w:rPr>
        <w:t>0</w:t>
      </w:r>
      <w:r w:rsidRPr="00451F09">
        <w:rPr>
          <w:rFonts w:ascii="Blogger Sans" w:hAnsi="Blogger Sans" w:cs="Times New Roman"/>
          <w:sz w:val="24"/>
          <w:szCs w:val="24"/>
        </w:rPr>
        <w:t>00,00 zł.</w:t>
      </w:r>
    </w:p>
    <w:p w14:paraId="4ADA1038" w14:textId="1F0D889F" w:rsidR="00A06202" w:rsidRPr="00EF320F" w:rsidRDefault="00A06202" w:rsidP="00A06202">
      <w:pPr>
        <w:pStyle w:val="Akapitzlist"/>
        <w:numPr>
          <w:ilvl w:val="0"/>
          <w:numId w:val="22"/>
        </w:numPr>
        <w:spacing w:after="105" w:line="240" w:lineRule="auto"/>
        <w:jc w:val="both"/>
        <w:rPr>
          <w:rFonts w:ascii="Blogger Sans" w:hAnsi="Blogger Sans" w:cs="Times New Roman"/>
          <w:b/>
          <w:sz w:val="24"/>
          <w:szCs w:val="24"/>
        </w:rPr>
      </w:pPr>
      <w:r w:rsidRPr="00F465F3">
        <w:rPr>
          <w:rFonts w:ascii="Blogger Sans" w:hAnsi="Blogger Sans" w:cs="Times New Roman"/>
          <w:b/>
          <w:sz w:val="24"/>
          <w:szCs w:val="24"/>
        </w:rPr>
        <w:t>Dożywianie dzieci w szkole i w przedszkolu.</w:t>
      </w:r>
      <w:r>
        <w:rPr>
          <w:rFonts w:ascii="Blogger Sans" w:hAnsi="Blogger Sans" w:cs="Times New Roman"/>
          <w:sz w:val="24"/>
          <w:szCs w:val="24"/>
        </w:rPr>
        <w:t xml:space="preserve"> 141 dzieci przebywających na terenie Gminy Sierakowice korzystało z darmowego dożywiania w szkole/ przedszkolu (dotyczy szkół/ przedszkoli publicznych i niepublic</w:t>
      </w:r>
      <w:r w:rsidRPr="00F465F3">
        <w:rPr>
          <w:rFonts w:ascii="Blogger Sans" w:hAnsi="Blogger Sans" w:cs="Times New Roman"/>
          <w:sz w:val="24"/>
          <w:szCs w:val="24"/>
        </w:rPr>
        <w:t xml:space="preserve">znych), w tym </w:t>
      </w:r>
      <w:r>
        <w:rPr>
          <w:rFonts w:ascii="Blogger Sans" w:hAnsi="Blogger Sans" w:cs="Times New Roman"/>
          <w:sz w:val="24"/>
          <w:szCs w:val="24"/>
        </w:rPr>
        <w:t>11</w:t>
      </w:r>
      <w:r w:rsidR="007A7FB0">
        <w:rPr>
          <w:rFonts w:ascii="Blogger Sans" w:hAnsi="Blogger Sans" w:cs="Times New Roman"/>
          <w:sz w:val="24"/>
          <w:szCs w:val="24"/>
        </w:rPr>
        <w:t>4</w:t>
      </w:r>
      <w:r w:rsidRPr="00F465F3">
        <w:rPr>
          <w:rFonts w:ascii="Blogger Sans" w:hAnsi="Blogger Sans" w:cs="Times New Roman"/>
          <w:sz w:val="24"/>
          <w:szCs w:val="24"/>
        </w:rPr>
        <w:t xml:space="preserve"> dzieci w szkołach i 27 dzieci w</w:t>
      </w:r>
      <w:r w:rsidRPr="00F465F3">
        <w:rPr>
          <w:rFonts w:ascii="Calibri" w:hAnsi="Calibri" w:cs="Calibri"/>
          <w:sz w:val="24"/>
          <w:szCs w:val="24"/>
        </w:rPr>
        <w:t> </w:t>
      </w:r>
      <w:r w:rsidRPr="00F465F3">
        <w:rPr>
          <w:rFonts w:ascii="Blogger Sans" w:hAnsi="Blogger Sans" w:cs="Times New Roman"/>
          <w:sz w:val="24"/>
          <w:szCs w:val="24"/>
        </w:rPr>
        <w:t>przedszkolach.</w:t>
      </w:r>
      <w:r>
        <w:rPr>
          <w:rFonts w:ascii="Blogger Sans" w:hAnsi="Blogger Sans" w:cs="Times New Roman"/>
          <w:sz w:val="24"/>
          <w:szCs w:val="24"/>
        </w:rPr>
        <w:t xml:space="preserve"> Łączna kwota wydatków na ten cel to 49</w:t>
      </w:r>
      <w:r>
        <w:rPr>
          <w:rFonts w:ascii="Calibri" w:hAnsi="Calibri" w:cs="Calibri"/>
          <w:sz w:val="24"/>
          <w:szCs w:val="24"/>
        </w:rPr>
        <w:t> </w:t>
      </w:r>
      <w:r>
        <w:rPr>
          <w:rFonts w:ascii="Blogger Sans" w:hAnsi="Blogger Sans" w:cs="Times New Roman"/>
          <w:sz w:val="24"/>
          <w:szCs w:val="24"/>
        </w:rPr>
        <w:t>144,89</w:t>
      </w:r>
      <w:r w:rsidRPr="00EF320F">
        <w:rPr>
          <w:rFonts w:ascii="Blogger Sans" w:hAnsi="Blogger Sans" w:cs="Calibri"/>
          <w:sz w:val="24"/>
          <w:szCs w:val="24"/>
        </w:rPr>
        <w:t xml:space="preserve"> zł</w:t>
      </w:r>
      <w:r>
        <w:rPr>
          <w:rFonts w:ascii="Blogger Sans" w:hAnsi="Blogger Sans" w:cs="Calibri"/>
          <w:sz w:val="24"/>
          <w:szCs w:val="24"/>
        </w:rPr>
        <w:t>, w tym posiłki w szkole: 35</w:t>
      </w:r>
      <w:r>
        <w:rPr>
          <w:rFonts w:ascii="Calibri" w:hAnsi="Calibri" w:cs="Calibri"/>
          <w:sz w:val="24"/>
          <w:szCs w:val="24"/>
        </w:rPr>
        <w:t> </w:t>
      </w:r>
      <w:r>
        <w:rPr>
          <w:rFonts w:ascii="Blogger Sans" w:hAnsi="Blogger Sans" w:cs="Calibri"/>
          <w:sz w:val="24"/>
          <w:szCs w:val="24"/>
        </w:rPr>
        <w:t>463,78</w:t>
      </w:r>
      <w:r w:rsidRPr="00EF320F">
        <w:rPr>
          <w:rFonts w:ascii="Blogger Sans" w:hAnsi="Blogger Sans" w:cs="Calibri"/>
          <w:sz w:val="24"/>
          <w:szCs w:val="24"/>
        </w:rPr>
        <w:t xml:space="preserve"> zł, posiłki w przedszkolu: </w:t>
      </w:r>
      <w:r>
        <w:rPr>
          <w:rFonts w:ascii="Blogger Sans" w:hAnsi="Blogger Sans" w:cs="Calibri"/>
          <w:sz w:val="24"/>
          <w:szCs w:val="24"/>
        </w:rPr>
        <w:t>13</w:t>
      </w:r>
      <w:r>
        <w:rPr>
          <w:rFonts w:ascii="Calibri" w:hAnsi="Calibri" w:cs="Calibri"/>
          <w:sz w:val="24"/>
          <w:szCs w:val="24"/>
        </w:rPr>
        <w:t> </w:t>
      </w:r>
      <w:r>
        <w:rPr>
          <w:rFonts w:ascii="Blogger Sans" w:hAnsi="Blogger Sans" w:cs="Calibri"/>
          <w:sz w:val="24"/>
          <w:szCs w:val="24"/>
        </w:rPr>
        <w:t>681,11</w:t>
      </w:r>
      <w:r w:rsidRPr="00EF320F">
        <w:rPr>
          <w:rFonts w:ascii="Blogger Sans" w:hAnsi="Blogger Sans" w:cs="Calibri"/>
          <w:sz w:val="24"/>
          <w:szCs w:val="24"/>
        </w:rPr>
        <w:t xml:space="preserve"> zł.</w:t>
      </w:r>
    </w:p>
    <w:p w14:paraId="2AAD0BC9" w14:textId="77777777" w:rsidR="00A06202" w:rsidRDefault="00A06202" w:rsidP="00A06202">
      <w:pPr>
        <w:pStyle w:val="Akapitzlist"/>
        <w:numPr>
          <w:ilvl w:val="0"/>
          <w:numId w:val="22"/>
        </w:numPr>
        <w:spacing w:after="105" w:line="240" w:lineRule="auto"/>
        <w:jc w:val="both"/>
        <w:rPr>
          <w:rFonts w:ascii="Blogger Sans" w:hAnsi="Blogger Sans" w:cs="Times New Roman"/>
          <w:sz w:val="24"/>
          <w:szCs w:val="24"/>
        </w:rPr>
      </w:pPr>
      <w:r w:rsidRPr="00F465F3">
        <w:rPr>
          <w:rFonts w:ascii="Blogger Sans" w:hAnsi="Blogger Sans" w:cs="Times New Roman"/>
          <w:sz w:val="24"/>
          <w:szCs w:val="24"/>
        </w:rPr>
        <w:t>N</w:t>
      </w:r>
      <w:r>
        <w:rPr>
          <w:rFonts w:ascii="Blogger Sans" w:hAnsi="Blogger Sans" w:cs="Times New Roman"/>
          <w:sz w:val="24"/>
          <w:szCs w:val="24"/>
        </w:rPr>
        <w:t>ajbardziej potr</w:t>
      </w:r>
      <w:r w:rsidRPr="00F465F3">
        <w:rPr>
          <w:rFonts w:ascii="Blogger Sans" w:hAnsi="Blogger Sans" w:cs="Times New Roman"/>
          <w:sz w:val="24"/>
          <w:szCs w:val="24"/>
        </w:rPr>
        <w:t>zebującym</w:t>
      </w:r>
      <w:r>
        <w:rPr>
          <w:rFonts w:ascii="Blogger Sans" w:hAnsi="Blogger Sans" w:cs="Times New Roman"/>
          <w:sz w:val="24"/>
          <w:szCs w:val="24"/>
        </w:rPr>
        <w:t xml:space="preserve"> na bieżąco rozdzielane były środki higieny osobistej, proszki do prania, mleko dla niemowląt, które głównie udało się pozyskać dzięki ofiarności mieszkańców uczestniczących w organizowanych zbiórkach.</w:t>
      </w:r>
    </w:p>
    <w:p w14:paraId="4BA9F6E2" w14:textId="77777777" w:rsidR="00A06202" w:rsidRDefault="00A06202" w:rsidP="00A06202">
      <w:pPr>
        <w:pStyle w:val="Akapitzlist"/>
        <w:numPr>
          <w:ilvl w:val="0"/>
          <w:numId w:val="22"/>
        </w:numPr>
        <w:spacing w:after="105" w:line="240" w:lineRule="auto"/>
        <w:jc w:val="both"/>
        <w:rPr>
          <w:rFonts w:ascii="Blogger Sans" w:hAnsi="Blogger Sans" w:cs="Times New Roman"/>
          <w:sz w:val="24"/>
          <w:szCs w:val="24"/>
        </w:rPr>
      </w:pPr>
      <w:r>
        <w:rPr>
          <w:rFonts w:ascii="Blogger Sans" w:hAnsi="Blogger Sans" w:cs="Times New Roman"/>
          <w:sz w:val="24"/>
          <w:szCs w:val="24"/>
        </w:rPr>
        <w:t>Za pośrednictwem Banku Żywności w Tczewie w czerwcu 2022 r. najbardziej potrzebującym obywatelom Ukrainy przebywającym na terenie gminy Sierakowice wydano 19 kuchenek mikrofalowych o wartości 6</w:t>
      </w:r>
      <w:r>
        <w:rPr>
          <w:rFonts w:ascii="Calibri" w:hAnsi="Calibri" w:cs="Calibri"/>
          <w:sz w:val="24"/>
          <w:szCs w:val="24"/>
        </w:rPr>
        <w:t> </w:t>
      </w:r>
      <w:r>
        <w:rPr>
          <w:rFonts w:ascii="Blogger Sans" w:hAnsi="Blogger Sans" w:cs="Times New Roman"/>
          <w:sz w:val="24"/>
          <w:szCs w:val="24"/>
        </w:rPr>
        <w:t>205,40 zł.</w:t>
      </w:r>
    </w:p>
    <w:p w14:paraId="52712646" w14:textId="77777777" w:rsidR="00A06202" w:rsidRPr="00B573BB" w:rsidRDefault="00A06202" w:rsidP="00A06202">
      <w:pPr>
        <w:pStyle w:val="Akapitzlist"/>
        <w:numPr>
          <w:ilvl w:val="0"/>
          <w:numId w:val="22"/>
        </w:numPr>
        <w:spacing w:after="105" w:line="240" w:lineRule="auto"/>
        <w:jc w:val="both"/>
        <w:rPr>
          <w:rFonts w:ascii="Blogger Sans" w:hAnsi="Blogger Sans" w:cs="Times New Roman"/>
          <w:sz w:val="24"/>
          <w:szCs w:val="24"/>
        </w:rPr>
      </w:pPr>
      <w:r w:rsidRPr="00B573BB">
        <w:rPr>
          <w:rFonts w:ascii="Blogger Sans" w:hAnsi="Blogger Sans" w:cs="Times New Roman"/>
          <w:sz w:val="24"/>
          <w:szCs w:val="24"/>
        </w:rPr>
        <w:t>Na bieżąco pracownicy GOPS weryfikowali miejsca zakwaterowania uchodźców z Ukrainy u osób prywatnych (</w:t>
      </w:r>
      <w:r>
        <w:rPr>
          <w:rFonts w:ascii="Blogger Sans" w:hAnsi="Blogger Sans" w:cs="Times New Roman"/>
          <w:sz w:val="24"/>
          <w:szCs w:val="24"/>
        </w:rPr>
        <w:t xml:space="preserve">zweryfikowano </w:t>
      </w:r>
      <w:r w:rsidRPr="00867A40">
        <w:rPr>
          <w:rFonts w:ascii="Blogger Sans" w:hAnsi="Blogger Sans" w:cs="Times New Roman"/>
          <w:sz w:val="24"/>
          <w:szCs w:val="24"/>
        </w:rPr>
        <w:t>157</w:t>
      </w:r>
      <w:r>
        <w:rPr>
          <w:rFonts w:ascii="Blogger Sans" w:hAnsi="Blogger Sans" w:cs="Times New Roman"/>
          <w:sz w:val="24"/>
          <w:szCs w:val="24"/>
        </w:rPr>
        <w:t xml:space="preserve"> punktów</w:t>
      </w:r>
      <w:r w:rsidRPr="00B573BB">
        <w:rPr>
          <w:rFonts w:ascii="Blogger Sans" w:hAnsi="Blogger Sans" w:cs="Times New Roman"/>
          <w:sz w:val="24"/>
          <w:szCs w:val="24"/>
        </w:rPr>
        <w:t xml:space="preserve"> zakwaterowania na terenie Gminy Sierakowice).</w:t>
      </w:r>
    </w:p>
    <w:p w14:paraId="59D63407" w14:textId="77777777" w:rsidR="00A06202" w:rsidRDefault="00A06202" w:rsidP="00A06202">
      <w:pPr>
        <w:pStyle w:val="Akapitzlist"/>
        <w:numPr>
          <w:ilvl w:val="0"/>
          <w:numId w:val="22"/>
        </w:numPr>
        <w:spacing w:after="105" w:line="240" w:lineRule="auto"/>
        <w:jc w:val="both"/>
        <w:rPr>
          <w:rFonts w:ascii="Blogger Sans" w:hAnsi="Blogger Sans" w:cs="Times New Roman"/>
          <w:sz w:val="24"/>
          <w:szCs w:val="24"/>
        </w:rPr>
      </w:pPr>
      <w:r>
        <w:rPr>
          <w:rFonts w:ascii="Blogger Sans" w:hAnsi="Blogger Sans" w:cs="Times New Roman"/>
          <w:sz w:val="24"/>
          <w:szCs w:val="24"/>
        </w:rPr>
        <w:t>Do 5 maja 2022 r. GOPS prowadził punkt wydawania odzieży, który mieścił się w salce katechetycznej przy Parafii św. Jana w Sierakowicach.</w:t>
      </w:r>
    </w:p>
    <w:p w14:paraId="0996E044" w14:textId="77777777" w:rsidR="00A06202" w:rsidRDefault="00A06202" w:rsidP="00A06202">
      <w:pPr>
        <w:pStyle w:val="Akapitzlist"/>
        <w:numPr>
          <w:ilvl w:val="0"/>
          <w:numId w:val="22"/>
        </w:numPr>
        <w:spacing w:after="105" w:line="240" w:lineRule="auto"/>
        <w:jc w:val="both"/>
        <w:rPr>
          <w:rFonts w:ascii="Blogger Sans" w:hAnsi="Blogger Sans" w:cs="Times New Roman"/>
          <w:sz w:val="24"/>
          <w:szCs w:val="24"/>
        </w:rPr>
      </w:pPr>
      <w:r>
        <w:rPr>
          <w:rFonts w:ascii="Blogger Sans" w:hAnsi="Blogger Sans" w:cs="Times New Roman"/>
          <w:sz w:val="24"/>
          <w:szCs w:val="24"/>
        </w:rPr>
        <w:t>Od 6 czerwca 2022 r. do 31 lipca 2022 r. GOPS zapewniał pomoc psychologiczną dla obywateli Ukrainy przebywających na terenie Gminy Sierakowice. Pomoc udzielana była w języku ukraińskim. Z pomocy psychologicznej skorzystało 8 osób.</w:t>
      </w:r>
    </w:p>
    <w:p w14:paraId="7C263D82" w14:textId="7FD7DEBE" w:rsidR="00A06202" w:rsidRDefault="007A7FB0" w:rsidP="00A06202">
      <w:pPr>
        <w:pStyle w:val="Akapitzlist"/>
        <w:numPr>
          <w:ilvl w:val="0"/>
          <w:numId w:val="22"/>
        </w:numPr>
        <w:spacing w:after="105" w:line="240" w:lineRule="auto"/>
        <w:jc w:val="both"/>
        <w:rPr>
          <w:rFonts w:ascii="Blogger Sans" w:hAnsi="Blogger Sans" w:cs="Times New Roman"/>
          <w:sz w:val="24"/>
          <w:szCs w:val="24"/>
        </w:rPr>
      </w:pPr>
      <w:r>
        <w:rPr>
          <w:rFonts w:ascii="Blogger Sans" w:hAnsi="Blogger Sans" w:cs="Times New Roman"/>
          <w:sz w:val="24"/>
          <w:szCs w:val="24"/>
        </w:rPr>
        <w:t>Prowadzono n</w:t>
      </w:r>
      <w:r w:rsidR="00A06202">
        <w:rPr>
          <w:rFonts w:ascii="Blogger Sans" w:hAnsi="Blogger Sans" w:cs="Times New Roman"/>
          <w:sz w:val="24"/>
          <w:szCs w:val="24"/>
        </w:rPr>
        <w:t>adzór nad realizacją praw i obowiązków opiekuna tymczasowego ustanowionego przez sąd rodzinny. Na terenie gminy Sierakowice ustanowiono 6 opiekunów tymczasowych, którzy pod opieką mieli łącznie 6 dzieci.</w:t>
      </w:r>
    </w:p>
    <w:p w14:paraId="621295E4" w14:textId="77777777" w:rsidR="00A06202" w:rsidRPr="00A84822" w:rsidRDefault="00A06202" w:rsidP="00A06202">
      <w:pPr>
        <w:pStyle w:val="Akapitzlist"/>
        <w:numPr>
          <w:ilvl w:val="0"/>
          <w:numId w:val="22"/>
        </w:numPr>
        <w:spacing w:after="105" w:line="240" w:lineRule="auto"/>
        <w:jc w:val="both"/>
        <w:rPr>
          <w:rFonts w:ascii="Blogger Sans" w:hAnsi="Blogger Sans" w:cs="Times New Roman"/>
          <w:sz w:val="24"/>
          <w:szCs w:val="24"/>
        </w:rPr>
      </w:pPr>
      <w:r>
        <w:rPr>
          <w:rFonts w:ascii="Blogger Sans" w:hAnsi="Blogger Sans" w:cs="Times New Roman"/>
          <w:sz w:val="24"/>
          <w:szCs w:val="24"/>
        </w:rPr>
        <w:t xml:space="preserve">Zakupiono niezbędne artykuły dla obywateli Ukrainy, takie jak kołdry, koce, prześcieradła, pościele, ręczniki, poduszki, środki </w:t>
      </w:r>
      <w:proofErr w:type="spellStart"/>
      <w:r>
        <w:rPr>
          <w:rFonts w:ascii="Blogger Sans" w:hAnsi="Blogger Sans" w:cs="Times New Roman"/>
          <w:sz w:val="24"/>
          <w:szCs w:val="24"/>
        </w:rPr>
        <w:t>higieniczno</w:t>
      </w:r>
      <w:proofErr w:type="spellEnd"/>
      <w:r>
        <w:rPr>
          <w:rFonts w:ascii="Blogger Sans" w:hAnsi="Blogger Sans" w:cs="Times New Roman"/>
          <w:sz w:val="24"/>
          <w:szCs w:val="24"/>
        </w:rPr>
        <w:t xml:space="preserve"> – chemiczne. Artykuły te są przekazywane najbardziej potrzebującym obywatelom Ukrainy przebywającym na terenie gminy Sierakowice. Na ten cel poniesiono wydatki w kwocie 21</w:t>
      </w:r>
      <w:r w:rsidRPr="003F12E4">
        <w:rPr>
          <w:rFonts w:ascii="Calibri" w:hAnsi="Calibri" w:cs="Calibri"/>
          <w:sz w:val="24"/>
          <w:szCs w:val="24"/>
        </w:rPr>
        <w:t> </w:t>
      </w:r>
      <w:r w:rsidRPr="003F12E4">
        <w:rPr>
          <w:rFonts w:ascii="Blogger Sans" w:hAnsi="Blogger Sans" w:cs="Calibri"/>
          <w:sz w:val="24"/>
          <w:szCs w:val="24"/>
        </w:rPr>
        <w:t>983,35</w:t>
      </w:r>
      <w:r>
        <w:rPr>
          <w:rFonts w:ascii="Blogger Sans" w:hAnsi="Blogger Sans" w:cs="Calibri"/>
          <w:sz w:val="24"/>
          <w:szCs w:val="24"/>
        </w:rPr>
        <w:t xml:space="preserve"> zł, z czego 20</w:t>
      </w:r>
      <w:r>
        <w:rPr>
          <w:rFonts w:ascii="Calibri" w:hAnsi="Calibri" w:cs="Calibri"/>
          <w:sz w:val="24"/>
          <w:szCs w:val="24"/>
        </w:rPr>
        <w:t> </w:t>
      </w:r>
      <w:r>
        <w:rPr>
          <w:rFonts w:ascii="Blogger Sans" w:hAnsi="Blogger Sans" w:cs="Calibri"/>
          <w:sz w:val="24"/>
          <w:szCs w:val="24"/>
        </w:rPr>
        <w:t>000,00 zł to środki pochodzące od darczyńców przekazane do GOPS przez Gminę Sierakowice, a 1</w:t>
      </w:r>
      <w:r>
        <w:rPr>
          <w:rFonts w:ascii="Calibri" w:hAnsi="Calibri" w:cs="Calibri"/>
          <w:sz w:val="24"/>
          <w:szCs w:val="24"/>
        </w:rPr>
        <w:t> </w:t>
      </w:r>
      <w:r>
        <w:rPr>
          <w:rFonts w:ascii="Blogger Sans" w:hAnsi="Blogger Sans" w:cs="Calibri"/>
          <w:sz w:val="24"/>
          <w:szCs w:val="24"/>
        </w:rPr>
        <w:t>983,35 zł to środki własne będące w dyspozycji GOPS.</w:t>
      </w:r>
    </w:p>
    <w:p w14:paraId="06279263" w14:textId="77777777" w:rsidR="00A84822" w:rsidRDefault="00A84822" w:rsidP="00A84822">
      <w:pPr>
        <w:spacing w:after="105" w:line="240" w:lineRule="auto"/>
        <w:jc w:val="both"/>
        <w:rPr>
          <w:rFonts w:ascii="Blogger Sans" w:hAnsi="Blogger Sans" w:cs="Times New Roman"/>
          <w:sz w:val="24"/>
          <w:szCs w:val="24"/>
        </w:rPr>
      </w:pPr>
    </w:p>
    <w:p w14:paraId="4B64A69D" w14:textId="77777777" w:rsidR="00A84822" w:rsidRDefault="00A84822" w:rsidP="00A84822">
      <w:pPr>
        <w:spacing w:after="105" w:line="240" w:lineRule="auto"/>
        <w:jc w:val="both"/>
        <w:rPr>
          <w:rFonts w:ascii="Blogger Sans" w:hAnsi="Blogger Sans" w:cs="Times New Roman"/>
          <w:sz w:val="24"/>
          <w:szCs w:val="24"/>
        </w:rPr>
      </w:pPr>
    </w:p>
    <w:p w14:paraId="6F58AB80" w14:textId="77777777" w:rsidR="00A84822" w:rsidRDefault="00A84822" w:rsidP="00A84822">
      <w:pPr>
        <w:spacing w:after="105" w:line="240" w:lineRule="auto"/>
        <w:jc w:val="both"/>
        <w:rPr>
          <w:rFonts w:ascii="Blogger Sans" w:hAnsi="Blogger Sans" w:cs="Times New Roman"/>
          <w:sz w:val="24"/>
          <w:szCs w:val="24"/>
        </w:rPr>
      </w:pPr>
    </w:p>
    <w:p w14:paraId="37B83EDE" w14:textId="77777777" w:rsidR="00A84822" w:rsidRDefault="00A84822" w:rsidP="00A84822">
      <w:pPr>
        <w:spacing w:after="105" w:line="240" w:lineRule="auto"/>
        <w:jc w:val="both"/>
        <w:rPr>
          <w:rFonts w:ascii="Blogger Sans" w:hAnsi="Blogger Sans" w:cs="Times New Roman"/>
          <w:sz w:val="24"/>
          <w:szCs w:val="24"/>
        </w:rPr>
      </w:pPr>
    </w:p>
    <w:p w14:paraId="32509DBF" w14:textId="77777777" w:rsidR="00A84822" w:rsidRDefault="00A84822" w:rsidP="00A84822">
      <w:pPr>
        <w:spacing w:after="105" w:line="240" w:lineRule="auto"/>
        <w:jc w:val="both"/>
        <w:rPr>
          <w:rFonts w:ascii="Blogger Sans" w:hAnsi="Blogger Sans" w:cs="Times New Roman"/>
          <w:sz w:val="24"/>
          <w:szCs w:val="24"/>
        </w:rPr>
      </w:pPr>
    </w:p>
    <w:p w14:paraId="59C06CB8" w14:textId="77777777" w:rsidR="00A84822" w:rsidRDefault="00A84822" w:rsidP="00A84822">
      <w:pPr>
        <w:spacing w:after="105" w:line="240" w:lineRule="auto"/>
        <w:jc w:val="both"/>
        <w:rPr>
          <w:rFonts w:ascii="Blogger Sans" w:hAnsi="Blogger Sans" w:cs="Times New Roman"/>
          <w:sz w:val="24"/>
          <w:szCs w:val="24"/>
        </w:rPr>
      </w:pPr>
    </w:p>
    <w:p w14:paraId="4617C1DC" w14:textId="77777777" w:rsidR="00A84822" w:rsidRDefault="00A84822" w:rsidP="00A84822">
      <w:pPr>
        <w:spacing w:after="105" w:line="240" w:lineRule="auto"/>
        <w:jc w:val="both"/>
        <w:rPr>
          <w:rFonts w:ascii="Blogger Sans" w:hAnsi="Blogger Sans" w:cs="Times New Roman"/>
          <w:sz w:val="24"/>
          <w:szCs w:val="24"/>
        </w:rPr>
      </w:pPr>
    </w:p>
    <w:p w14:paraId="1874E7CC" w14:textId="77777777" w:rsidR="00A84822" w:rsidRDefault="00A84822" w:rsidP="00A84822">
      <w:pPr>
        <w:spacing w:after="105" w:line="240" w:lineRule="auto"/>
        <w:jc w:val="both"/>
        <w:rPr>
          <w:rFonts w:ascii="Blogger Sans" w:hAnsi="Blogger Sans" w:cs="Times New Roman"/>
          <w:sz w:val="24"/>
          <w:szCs w:val="24"/>
        </w:rPr>
      </w:pPr>
    </w:p>
    <w:p w14:paraId="57ED2C8A" w14:textId="77777777" w:rsidR="00A84822" w:rsidRDefault="00A84822" w:rsidP="00A84822">
      <w:pPr>
        <w:spacing w:after="105" w:line="240" w:lineRule="auto"/>
        <w:jc w:val="both"/>
        <w:rPr>
          <w:rFonts w:ascii="Blogger Sans" w:hAnsi="Blogger Sans" w:cs="Times New Roman"/>
          <w:sz w:val="24"/>
          <w:szCs w:val="24"/>
        </w:rPr>
      </w:pPr>
    </w:p>
    <w:p w14:paraId="40D28326" w14:textId="77777777" w:rsidR="00A84822" w:rsidRDefault="00A84822" w:rsidP="00A84822">
      <w:pPr>
        <w:spacing w:after="105" w:line="240" w:lineRule="auto"/>
        <w:jc w:val="both"/>
        <w:rPr>
          <w:rFonts w:ascii="Blogger Sans" w:hAnsi="Blogger Sans" w:cs="Times New Roman"/>
          <w:sz w:val="24"/>
          <w:szCs w:val="24"/>
        </w:rPr>
      </w:pPr>
    </w:p>
    <w:p w14:paraId="66FE1A8D" w14:textId="77777777" w:rsidR="00A84822" w:rsidRDefault="00A84822" w:rsidP="00A84822">
      <w:pPr>
        <w:spacing w:after="105" w:line="240" w:lineRule="auto"/>
        <w:jc w:val="both"/>
        <w:rPr>
          <w:rFonts w:ascii="Blogger Sans" w:hAnsi="Blogger Sans" w:cs="Times New Roman"/>
          <w:sz w:val="24"/>
          <w:szCs w:val="24"/>
        </w:rPr>
      </w:pPr>
    </w:p>
    <w:p w14:paraId="3D4D7395" w14:textId="77777777" w:rsidR="00A84822" w:rsidRDefault="00A84822" w:rsidP="00A84822">
      <w:pPr>
        <w:spacing w:after="105" w:line="240" w:lineRule="auto"/>
        <w:jc w:val="both"/>
        <w:rPr>
          <w:rFonts w:ascii="Blogger Sans" w:hAnsi="Blogger Sans" w:cs="Times New Roman"/>
          <w:sz w:val="24"/>
          <w:szCs w:val="24"/>
        </w:rPr>
      </w:pPr>
    </w:p>
    <w:p w14:paraId="5F57E53B" w14:textId="77777777" w:rsidR="00A84822" w:rsidRDefault="00A84822" w:rsidP="00A84822">
      <w:pPr>
        <w:spacing w:after="105" w:line="240" w:lineRule="auto"/>
        <w:jc w:val="both"/>
        <w:rPr>
          <w:rFonts w:ascii="Blogger Sans" w:hAnsi="Blogger Sans" w:cs="Times New Roman"/>
          <w:sz w:val="24"/>
          <w:szCs w:val="24"/>
        </w:rPr>
      </w:pPr>
    </w:p>
    <w:p w14:paraId="4A01FAEC" w14:textId="77777777" w:rsidR="00A84822" w:rsidRDefault="00A84822" w:rsidP="00A84822">
      <w:pPr>
        <w:spacing w:after="105" w:line="240" w:lineRule="auto"/>
        <w:jc w:val="both"/>
        <w:rPr>
          <w:rFonts w:ascii="Blogger Sans" w:hAnsi="Blogger Sans" w:cs="Times New Roman"/>
          <w:sz w:val="24"/>
          <w:szCs w:val="24"/>
        </w:rPr>
      </w:pPr>
    </w:p>
    <w:p w14:paraId="49041E8E" w14:textId="77777777" w:rsidR="00A84822" w:rsidRDefault="00A84822" w:rsidP="00A84822">
      <w:pPr>
        <w:spacing w:after="105" w:line="240" w:lineRule="auto"/>
        <w:jc w:val="both"/>
        <w:rPr>
          <w:rFonts w:ascii="Blogger Sans" w:hAnsi="Blogger Sans" w:cs="Times New Roman"/>
          <w:sz w:val="24"/>
          <w:szCs w:val="24"/>
        </w:rPr>
      </w:pPr>
    </w:p>
    <w:p w14:paraId="3E14F9DD" w14:textId="77777777" w:rsidR="00A84822" w:rsidRDefault="00A84822" w:rsidP="00A84822">
      <w:pPr>
        <w:spacing w:after="105" w:line="240" w:lineRule="auto"/>
        <w:jc w:val="both"/>
        <w:rPr>
          <w:rFonts w:ascii="Blogger Sans" w:hAnsi="Blogger Sans" w:cs="Times New Roman"/>
          <w:sz w:val="24"/>
          <w:szCs w:val="24"/>
        </w:rPr>
      </w:pPr>
    </w:p>
    <w:p w14:paraId="45C269AD" w14:textId="77777777" w:rsidR="00A84822" w:rsidRDefault="00A84822" w:rsidP="00A84822">
      <w:pPr>
        <w:spacing w:after="105" w:line="240" w:lineRule="auto"/>
        <w:jc w:val="both"/>
        <w:rPr>
          <w:rFonts w:ascii="Blogger Sans" w:hAnsi="Blogger Sans" w:cs="Times New Roman"/>
          <w:sz w:val="24"/>
          <w:szCs w:val="24"/>
        </w:rPr>
      </w:pPr>
    </w:p>
    <w:p w14:paraId="4E5CFC3F" w14:textId="77777777" w:rsidR="00A84822" w:rsidRDefault="00A84822" w:rsidP="00A84822">
      <w:pPr>
        <w:spacing w:after="105" w:line="240" w:lineRule="auto"/>
        <w:jc w:val="both"/>
        <w:rPr>
          <w:rFonts w:ascii="Blogger Sans" w:hAnsi="Blogger Sans" w:cs="Times New Roman"/>
          <w:sz w:val="24"/>
          <w:szCs w:val="24"/>
        </w:rPr>
      </w:pPr>
    </w:p>
    <w:p w14:paraId="6045D407" w14:textId="77777777" w:rsidR="00A84822" w:rsidRDefault="00A84822" w:rsidP="00A84822">
      <w:pPr>
        <w:spacing w:after="105" w:line="240" w:lineRule="auto"/>
        <w:jc w:val="both"/>
        <w:rPr>
          <w:rFonts w:ascii="Blogger Sans" w:hAnsi="Blogger Sans" w:cs="Times New Roman"/>
          <w:sz w:val="24"/>
          <w:szCs w:val="24"/>
        </w:rPr>
      </w:pPr>
    </w:p>
    <w:p w14:paraId="71E3F3E5" w14:textId="77777777" w:rsidR="00A84822" w:rsidRPr="00A84822" w:rsidRDefault="00A84822" w:rsidP="00A84822">
      <w:pPr>
        <w:spacing w:after="105" w:line="240" w:lineRule="auto"/>
        <w:jc w:val="both"/>
        <w:rPr>
          <w:rFonts w:ascii="Blogger Sans" w:hAnsi="Blogger Sans" w:cs="Times New Roman"/>
          <w:sz w:val="24"/>
          <w:szCs w:val="24"/>
        </w:rPr>
      </w:pPr>
    </w:p>
    <w:p w14:paraId="5C957E52" w14:textId="77777777" w:rsidR="00A06202" w:rsidRDefault="00A06202" w:rsidP="001E0A48">
      <w:pPr>
        <w:pStyle w:val="Nagwek1"/>
        <w:rPr>
          <w:b/>
        </w:rPr>
      </w:pPr>
    </w:p>
    <w:p w14:paraId="56B00455" w14:textId="44DFC3C7" w:rsidR="00DB357B" w:rsidRDefault="00C72EDF" w:rsidP="001E0A48">
      <w:pPr>
        <w:pStyle w:val="Nagwek1"/>
        <w:rPr>
          <w:b/>
        </w:rPr>
      </w:pPr>
      <w:bookmarkStart w:id="29" w:name="_Toc131059335"/>
      <w:r w:rsidRPr="00ED43AA">
        <w:rPr>
          <w:b/>
        </w:rPr>
        <w:t>IV</w:t>
      </w:r>
      <w:r w:rsidR="00F0412F" w:rsidRPr="00ED43AA">
        <w:rPr>
          <w:b/>
        </w:rPr>
        <w:t xml:space="preserve"> </w:t>
      </w:r>
      <w:r w:rsidR="00484D31" w:rsidRPr="00ED43AA">
        <w:rPr>
          <w:b/>
        </w:rPr>
        <w:t xml:space="preserve">   </w:t>
      </w:r>
      <w:r w:rsidR="009A4F66" w:rsidRPr="00ED43AA">
        <w:rPr>
          <w:b/>
        </w:rPr>
        <w:t>SPRAWOZD</w:t>
      </w:r>
      <w:r w:rsidR="00A85857" w:rsidRPr="00ED43AA">
        <w:rPr>
          <w:b/>
        </w:rPr>
        <w:t>ANIE Z WYKONAN</w:t>
      </w:r>
      <w:r w:rsidR="00C17338" w:rsidRPr="00ED43AA">
        <w:rPr>
          <w:b/>
        </w:rPr>
        <w:t>IA BUDŻETU ZA 20</w:t>
      </w:r>
      <w:r w:rsidR="00007AC5">
        <w:rPr>
          <w:b/>
        </w:rPr>
        <w:t>2</w:t>
      </w:r>
      <w:r w:rsidR="00C10F33">
        <w:rPr>
          <w:b/>
        </w:rPr>
        <w:t>2</w:t>
      </w:r>
      <w:r w:rsidR="009A4F66" w:rsidRPr="00ED43AA">
        <w:rPr>
          <w:b/>
        </w:rPr>
        <w:t xml:space="preserve"> </w:t>
      </w:r>
      <w:r w:rsidR="00F0412F" w:rsidRPr="00ED43AA">
        <w:rPr>
          <w:b/>
        </w:rPr>
        <w:t>R.</w:t>
      </w:r>
      <w:bookmarkEnd w:id="29"/>
      <w:r w:rsidR="00F0412F" w:rsidRPr="00ED43AA">
        <w:rPr>
          <w:b/>
        </w:rPr>
        <w:t xml:space="preserve"> </w:t>
      </w:r>
    </w:p>
    <w:p w14:paraId="147D5097" w14:textId="77777777" w:rsidR="001E0A48" w:rsidRPr="001E0A48" w:rsidRDefault="001E0A48" w:rsidP="001E0A48"/>
    <w:p w14:paraId="5A843EC9"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8"/>
          <w:szCs w:val="28"/>
          <w:lang w:eastAsia="ar-SA"/>
        </w:rPr>
        <w:t>I – Część ogólna</w:t>
      </w:r>
    </w:p>
    <w:p w14:paraId="1E699DE2" w14:textId="77777777" w:rsidR="00B253A9" w:rsidRPr="00B253A9" w:rsidRDefault="00B253A9" w:rsidP="00B253A9">
      <w:pPr>
        <w:suppressAutoHyphens/>
        <w:spacing w:after="0" w:line="360" w:lineRule="auto"/>
        <w:ind w:firstLine="708"/>
        <w:jc w:val="both"/>
        <w:rPr>
          <w:rFonts w:ascii="Blogger Sans" w:eastAsia="Times New Roman" w:hAnsi="Blogger Sans" w:cs="Times New Roman"/>
          <w:bCs/>
          <w:sz w:val="26"/>
          <w:szCs w:val="26"/>
          <w:lang w:eastAsia="ar-SA"/>
        </w:rPr>
      </w:pPr>
    </w:p>
    <w:p w14:paraId="54DA9A0D" w14:textId="77777777" w:rsidR="00B253A9" w:rsidRPr="00B253A9" w:rsidRDefault="00B253A9" w:rsidP="00B253A9">
      <w:pPr>
        <w:suppressAutoHyphens/>
        <w:spacing w:after="0" w:line="360" w:lineRule="auto"/>
        <w:ind w:firstLine="708"/>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Gminny Ośrodek Pomocy Społecznej w Sierakowicach w 2022 r. dysponował planem wydatków w wysokości 7.234.850,71 zł, natomiast rzeczywiście wykorzystano 6.624.757,70 zł, co stanowi 91,57 % planu. </w:t>
      </w:r>
    </w:p>
    <w:p w14:paraId="6154D257" w14:textId="18CF2765" w:rsidR="00B253A9" w:rsidRPr="00B253A9" w:rsidRDefault="00B253A9" w:rsidP="00B253A9">
      <w:pPr>
        <w:suppressAutoHyphens/>
        <w:spacing w:after="0" w:line="360" w:lineRule="auto"/>
        <w:ind w:firstLine="708"/>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Saldo niewykorzystanych środków w kwocie 610.093,01 zł składało</w:t>
      </w:r>
      <w:r>
        <w:rPr>
          <w:rFonts w:ascii="Blogger Sans" w:eastAsia="Times New Roman" w:hAnsi="Blogger Sans" w:cs="Times New Roman"/>
          <w:bCs/>
          <w:sz w:val="26"/>
          <w:szCs w:val="26"/>
          <w:lang w:eastAsia="ar-SA"/>
        </w:rPr>
        <w:t xml:space="preserve"> </w:t>
      </w:r>
      <w:r w:rsidRPr="00B253A9">
        <w:rPr>
          <w:rFonts w:ascii="Blogger Sans" w:eastAsia="Times New Roman" w:hAnsi="Blogger Sans" w:cs="Times New Roman"/>
          <w:bCs/>
          <w:sz w:val="26"/>
          <w:szCs w:val="26"/>
          <w:lang w:eastAsia="ar-SA"/>
        </w:rPr>
        <w:t>się z następujących pozycji:</w:t>
      </w:r>
    </w:p>
    <w:p w14:paraId="0E1649D8" w14:textId="77777777" w:rsidR="00B253A9" w:rsidRPr="00B253A9" w:rsidRDefault="00B253A9" w:rsidP="00DD61E1">
      <w:pPr>
        <w:suppressAutoHyphens/>
        <w:spacing w:after="0" w:line="360" w:lineRule="auto"/>
        <w:ind w:firstLine="708"/>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13.702,60 zł</w:t>
      </w:r>
      <w:r w:rsidRPr="00B253A9">
        <w:rPr>
          <w:rFonts w:ascii="Blogger Sans" w:eastAsia="Times New Roman" w:hAnsi="Blogger Sans" w:cs="Times New Roman"/>
          <w:bCs/>
          <w:sz w:val="26"/>
          <w:szCs w:val="26"/>
          <w:lang w:eastAsia="ar-SA"/>
        </w:rPr>
        <w:tab/>
        <w:t>Domy pomocy społecznej</w:t>
      </w:r>
    </w:p>
    <w:p w14:paraId="081BAF13" w14:textId="77777777" w:rsidR="00B253A9" w:rsidRPr="00B253A9" w:rsidRDefault="00B253A9" w:rsidP="00DD61E1">
      <w:pPr>
        <w:suppressAutoHyphens/>
        <w:spacing w:after="0" w:line="360" w:lineRule="auto"/>
        <w:ind w:firstLine="708"/>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t>
      </w:r>
      <w:r w:rsidRPr="00B253A9">
        <w:rPr>
          <w:rFonts w:ascii="Blogger Sans" w:eastAsia="Times New Roman" w:hAnsi="Blogger Sans" w:cs="Times New Roman"/>
          <w:bCs/>
          <w:sz w:val="26"/>
          <w:szCs w:val="26"/>
          <w:lang w:eastAsia="ar-SA"/>
        </w:rPr>
        <w:tab/>
        <w:t>5.436,42  zł   zadania w zakresie przeciwdziałania przemocy w rodzinie,</w:t>
      </w:r>
    </w:p>
    <w:p w14:paraId="291829F2" w14:textId="77777777" w:rsidR="00B253A9" w:rsidRPr="00B253A9" w:rsidRDefault="00B253A9" w:rsidP="00DD61E1">
      <w:pPr>
        <w:suppressAutoHyphens/>
        <w:spacing w:after="0" w:line="360" w:lineRule="auto"/>
        <w:ind w:left="708"/>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11.444,10 zł   składki na ubezpieczenia zdrowotne podopiecznych,</w:t>
      </w:r>
    </w:p>
    <w:p w14:paraId="1F0DEBAD" w14:textId="77777777" w:rsidR="00B253A9" w:rsidRPr="00B253A9" w:rsidRDefault="00B253A9" w:rsidP="00DD61E1">
      <w:pPr>
        <w:suppressAutoHyphens/>
        <w:spacing w:after="0" w:line="360" w:lineRule="auto"/>
        <w:ind w:left="2568"/>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    niewykorzystana dotacja,</w:t>
      </w:r>
    </w:p>
    <w:p w14:paraId="74171F9D" w14:textId="77777777" w:rsidR="00B253A9" w:rsidRPr="00B253A9" w:rsidRDefault="00B253A9" w:rsidP="00DD61E1">
      <w:pPr>
        <w:suppressAutoHyphens/>
        <w:spacing w:after="0" w:line="360" w:lineRule="auto"/>
        <w:ind w:firstLine="708"/>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      31.035,84 zł   pomoc społeczna, m. in. zasiłki celowe, okresowe i pomoc </w:t>
      </w:r>
    </w:p>
    <w:p w14:paraId="3624CD16" w14:textId="77777777" w:rsidR="00B253A9" w:rsidRPr="00B253A9" w:rsidRDefault="00B253A9" w:rsidP="00DD61E1">
      <w:pPr>
        <w:suppressAutoHyphens/>
        <w:spacing w:after="0" w:line="360" w:lineRule="auto"/>
        <w:ind w:left="2604"/>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   rzeczowa,                   </w:t>
      </w:r>
    </w:p>
    <w:p w14:paraId="3CDC92FE" w14:textId="77777777" w:rsidR="00B253A9" w:rsidRPr="00B253A9" w:rsidRDefault="00B253A9" w:rsidP="00DD61E1">
      <w:pPr>
        <w:suppressAutoHyphens/>
        <w:spacing w:after="0" w:line="36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ab/>
        <w:t>-          298,07 zł   dodatki mieszkaniowe,</w:t>
      </w:r>
    </w:p>
    <w:p w14:paraId="74FFF77B" w14:textId="77777777" w:rsidR="00B253A9" w:rsidRPr="00B253A9" w:rsidRDefault="00B253A9" w:rsidP="00DD61E1">
      <w:pPr>
        <w:suppressAutoHyphens/>
        <w:spacing w:after="0" w:line="36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ab/>
        <w:t xml:space="preserve">-      13.297,86 zł   zasiłki stałe,  niewykorzystana dotacja </w:t>
      </w:r>
    </w:p>
    <w:p w14:paraId="1AC62864" w14:textId="77777777" w:rsidR="00B253A9" w:rsidRPr="00B253A9" w:rsidRDefault="00B253A9" w:rsidP="00DD61E1">
      <w:pPr>
        <w:suppressAutoHyphens/>
        <w:spacing w:after="0" w:line="36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ab/>
        <w:t>-      73.564,14 zł   GOPS,</w:t>
      </w:r>
    </w:p>
    <w:p w14:paraId="3F083DCC" w14:textId="77777777" w:rsidR="00B253A9" w:rsidRPr="00B253A9" w:rsidRDefault="00B253A9" w:rsidP="00DD61E1">
      <w:pPr>
        <w:suppressAutoHyphens/>
        <w:spacing w:after="0" w:line="36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ab/>
        <w:t>-        1.464,83 zł   mieszkanie chronione,</w:t>
      </w:r>
    </w:p>
    <w:p w14:paraId="3A37A12A" w14:textId="749DF517" w:rsidR="00B253A9" w:rsidRPr="00B253A9" w:rsidRDefault="00DD61E1" w:rsidP="00DD61E1">
      <w:pPr>
        <w:suppressAutoHyphens/>
        <w:spacing w:after="0" w:line="360" w:lineRule="auto"/>
        <w:rPr>
          <w:rFonts w:ascii="Blogger Sans" w:eastAsia="Times New Roman" w:hAnsi="Blogger Sans" w:cs="Times New Roman"/>
          <w:bCs/>
          <w:sz w:val="26"/>
          <w:szCs w:val="26"/>
          <w:lang w:eastAsia="ar-SA"/>
        </w:rPr>
      </w:pPr>
      <w:r>
        <w:rPr>
          <w:rFonts w:ascii="Blogger Sans" w:eastAsia="Times New Roman" w:hAnsi="Blogger Sans" w:cs="Times New Roman"/>
          <w:bCs/>
          <w:sz w:val="26"/>
          <w:szCs w:val="26"/>
          <w:lang w:eastAsia="ar-SA"/>
        </w:rPr>
        <w:tab/>
        <w:t xml:space="preserve">- </w:t>
      </w:r>
      <w:r w:rsidR="00B253A9" w:rsidRPr="00B253A9">
        <w:rPr>
          <w:rFonts w:ascii="Blogger Sans" w:eastAsia="Times New Roman" w:hAnsi="Blogger Sans" w:cs="Times New Roman"/>
          <w:bCs/>
          <w:sz w:val="26"/>
          <w:szCs w:val="26"/>
          <w:lang w:eastAsia="ar-SA"/>
        </w:rPr>
        <w:t xml:space="preserve"> </w:t>
      </w:r>
      <w:r>
        <w:rPr>
          <w:rFonts w:ascii="Blogger Sans" w:eastAsia="Times New Roman" w:hAnsi="Blogger Sans" w:cs="Times New Roman"/>
          <w:bCs/>
          <w:sz w:val="26"/>
          <w:szCs w:val="26"/>
          <w:lang w:eastAsia="ar-SA"/>
        </w:rPr>
        <w:t xml:space="preserve">   </w:t>
      </w:r>
      <w:r w:rsidR="00B253A9" w:rsidRPr="00B253A9">
        <w:rPr>
          <w:rFonts w:ascii="Blogger Sans" w:eastAsia="Times New Roman" w:hAnsi="Blogger Sans" w:cs="Times New Roman"/>
          <w:bCs/>
          <w:sz w:val="26"/>
          <w:szCs w:val="26"/>
          <w:lang w:eastAsia="ar-SA"/>
        </w:rPr>
        <w:t xml:space="preserve">192.270,46 zł  usługi opiekuńcze, w tym blokada dotacji na specjalistyczne </w:t>
      </w:r>
      <w:r w:rsidR="00B253A9" w:rsidRPr="00B253A9">
        <w:rPr>
          <w:rFonts w:ascii="Blogger Sans" w:eastAsia="Times New Roman" w:hAnsi="Blogger Sans" w:cs="Times New Roman"/>
          <w:bCs/>
          <w:sz w:val="26"/>
          <w:szCs w:val="26"/>
          <w:lang w:eastAsia="ar-SA"/>
        </w:rPr>
        <w:br/>
        <w:t xml:space="preserve">                                    usługi opiekuńcze w kwocie 37.000,00 zł,</w:t>
      </w:r>
    </w:p>
    <w:p w14:paraId="032E8AE0" w14:textId="77777777" w:rsidR="00B253A9" w:rsidRPr="00B253A9" w:rsidRDefault="00B253A9" w:rsidP="00DD61E1">
      <w:pPr>
        <w:suppressAutoHyphens/>
        <w:spacing w:after="0" w:line="36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ab/>
        <w:t>-     225.557,74 zł   pomoc w zakresie dożywiania, w tym blokada dotacji</w:t>
      </w:r>
    </w:p>
    <w:p w14:paraId="2B9252D9" w14:textId="77777777" w:rsidR="00B253A9" w:rsidRPr="00B253A9" w:rsidRDefault="00B253A9" w:rsidP="00DD61E1">
      <w:pPr>
        <w:suppressAutoHyphens/>
        <w:spacing w:after="0" w:line="36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                                    na kwotę 125.278,00 zł,</w:t>
      </w:r>
    </w:p>
    <w:p w14:paraId="27810D67" w14:textId="77777777" w:rsidR="00B253A9" w:rsidRPr="00B253A9" w:rsidRDefault="00B253A9" w:rsidP="00DD61E1">
      <w:pPr>
        <w:suppressAutoHyphens/>
        <w:spacing w:after="0" w:line="36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ab/>
        <w:t xml:space="preserve">-        8.789,21 zł   pozostała działalność, </w:t>
      </w:r>
    </w:p>
    <w:p w14:paraId="1CEBE63C" w14:textId="7AC17CB4" w:rsidR="00B253A9" w:rsidRPr="00B253A9" w:rsidRDefault="00DD61E1" w:rsidP="00DD61E1">
      <w:pPr>
        <w:suppressAutoHyphens/>
        <w:spacing w:after="0" w:line="360" w:lineRule="auto"/>
        <w:ind w:firstLine="708"/>
        <w:rPr>
          <w:rFonts w:ascii="Blogger Sans" w:eastAsia="Times New Roman" w:hAnsi="Blogger Sans" w:cs="Times New Roman"/>
          <w:bCs/>
          <w:sz w:val="26"/>
          <w:szCs w:val="26"/>
          <w:lang w:eastAsia="ar-SA"/>
        </w:rPr>
      </w:pPr>
      <w:r>
        <w:rPr>
          <w:rFonts w:ascii="Blogger Sans" w:eastAsia="Times New Roman" w:hAnsi="Blogger Sans" w:cs="Times New Roman"/>
          <w:bCs/>
          <w:sz w:val="26"/>
          <w:szCs w:val="26"/>
          <w:lang w:eastAsia="ar-SA"/>
        </w:rPr>
        <w:t xml:space="preserve">-      </w:t>
      </w:r>
      <w:r w:rsidR="00B253A9" w:rsidRPr="00B253A9">
        <w:rPr>
          <w:rFonts w:ascii="Blogger Sans" w:eastAsia="Times New Roman" w:hAnsi="Blogger Sans" w:cs="Times New Roman"/>
          <w:bCs/>
          <w:sz w:val="26"/>
          <w:szCs w:val="26"/>
          <w:lang w:eastAsia="ar-SA"/>
        </w:rPr>
        <w:t>16.025,31 zł   wspieranie rodziny,</w:t>
      </w:r>
    </w:p>
    <w:p w14:paraId="20EC6005" w14:textId="1AAE05D4" w:rsidR="00B253A9" w:rsidRPr="00B253A9" w:rsidRDefault="00DD61E1" w:rsidP="00DD61E1">
      <w:pPr>
        <w:suppressAutoHyphens/>
        <w:spacing w:after="0" w:line="360" w:lineRule="auto"/>
        <w:ind w:firstLine="708"/>
        <w:rPr>
          <w:rFonts w:ascii="Blogger Sans" w:eastAsia="Times New Roman" w:hAnsi="Blogger Sans" w:cs="Times New Roman"/>
          <w:bCs/>
          <w:sz w:val="26"/>
          <w:szCs w:val="26"/>
          <w:lang w:eastAsia="ar-SA"/>
        </w:rPr>
      </w:pPr>
      <w:r>
        <w:rPr>
          <w:rFonts w:ascii="Blogger Sans" w:eastAsia="Times New Roman" w:hAnsi="Blogger Sans" w:cs="Times New Roman"/>
          <w:bCs/>
          <w:sz w:val="26"/>
          <w:szCs w:val="26"/>
          <w:lang w:eastAsia="ar-SA"/>
        </w:rPr>
        <w:t xml:space="preserve">-       </w:t>
      </w:r>
      <w:r w:rsidR="00B253A9" w:rsidRPr="00B253A9">
        <w:rPr>
          <w:rFonts w:ascii="Blogger Sans" w:eastAsia="Times New Roman" w:hAnsi="Blogger Sans" w:cs="Times New Roman"/>
          <w:bCs/>
          <w:sz w:val="26"/>
          <w:szCs w:val="26"/>
          <w:lang w:eastAsia="ar-SA"/>
        </w:rPr>
        <w:t>13.579,04 zł  rodziny zastępcze,</w:t>
      </w:r>
    </w:p>
    <w:p w14:paraId="272C5997" w14:textId="3D7840C7" w:rsidR="00B253A9" w:rsidRPr="00B253A9" w:rsidRDefault="00DD61E1" w:rsidP="00DD61E1">
      <w:pPr>
        <w:suppressAutoHyphens/>
        <w:spacing w:after="0" w:line="360" w:lineRule="auto"/>
        <w:ind w:firstLine="708"/>
        <w:rPr>
          <w:rFonts w:ascii="Blogger Sans" w:eastAsia="Times New Roman" w:hAnsi="Blogger Sans" w:cs="Times New Roman"/>
          <w:bCs/>
          <w:sz w:val="26"/>
          <w:szCs w:val="26"/>
          <w:lang w:eastAsia="ar-SA"/>
        </w:rPr>
      </w:pPr>
      <w:r>
        <w:rPr>
          <w:rFonts w:ascii="Blogger Sans" w:eastAsia="Times New Roman" w:hAnsi="Blogger Sans" w:cs="Times New Roman"/>
          <w:bCs/>
          <w:sz w:val="26"/>
          <w:szCs w:val="26"/>
          <w:lang w:eastAsia="ar-SA"/>
        </w:rPr>
        <w:t xml:space="preserve">-      </w:t>
      </w:r>
      <w:r w:rsidR="00B253A9" w:rsidRPr="00B253A9">
        <w:rPr>
          <w:rFonts w:ascii="Blogger Sans" w:eastAsia="Times New Roman" w:hAnsi="Blogger Sans" w:cs="Times New Roman"/>
          <w:bCs/>
          <w:sz w:val="26"/>
          <w:szCs w:val="26"/>
          <w:lang w:eastAsia="ar-SA"/>
        </w:rPr>
        <w:t xml:space="preserve">  3.627,39 zł   placówki opiekuńczo-wychowawcze.</w:t>
      </w:r>
    </w:p>
    <w:p w14:paraId="6B75AB0D" w14:textId="77777777" w:rsidR="00B253A9" w:rsidRPr="00B253A9" w:rsidRDefault="00B253A9" w:rsidP="00B253A9">
      <w:pPr>
        <w:suppressAutoHyphens/>
        <w:spacing w:after="0" w:line="240" w:lineRule="auto"/>
        <w:rPr>
          <w:rFonts w:ascii="Blogger Sans" w:eastAsia="Times New Roman" w:hAnsi="Blogger Sans" w:cs="Times New Roman"/>
          <w:bCs/>
          <w:sz w:val="28"/>
          <w:szCs w:val="28"/>
          <w:lang w:eastAsia="ar-SA"/>
        </w:rPr>
      </w:pPr>
    </w:p>
    <w:p w14:paraId="1C301094" w14:textId="77777777" w:rsidR="00B253A9" w:rsidRPr="00B253A9" w:rsidRDefault="00B253A9" w:rsidP="00B253A9">
      <w:pPr>
        <w:suppressAutoHyphens/>
        <w:spacing w:after="0" w:line="36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8"/>
          <w:szCs w:val="28"/>
          <w:lang w:eastAsia="ar-SA"/>
        </w:rPr>
        <w:tab/>
      </w:r>
      <w:r w:rsidRPr="00B253A9">
        <w:rPr>
          <w:rFonts w:ascii="Blogger Sans" w:eastAsia="Times New Roman" w:hAnsi="Blogger Sans" w:cs="Times New Roman"/>
          <w:bCs/>
          <w:sz w:val="26"/>
          <w:szCs w:val="26"/>
          <w:lang w:eastAsia="ar-SA"/>
        </w:rPr>
        <w:t>Zobowiązania na dzień 31.12.2022 r. wyniosły 235.348,53 zł, w tym wymagalnych brak.</w:t>
      </w:r>
    </w:p>
    <w:p w14:paraId="7AF8C52B" w14:textId="77777777" w:rsidR="00B253A9" w:rsidRPr="00B253A9" w:rsidRDefault="00B253A9" w:rsidP="00B253A9">
      <w:pPr>
        <w:suppressAutoHyphens/>
        <w:spacing w:after="0" w:line="360" w:lineRule="auto"/>
        <w:ind w:firstLine="708"/>
        <w:jc w:val="both"/>
        <w:rPr>
          <w:rFonts w:ascii="Blogger Sans" w:eastAsia="Times New Roman" w:hAnsi="Blogger Sans" w:cs="Times New Roman"/>
          <w:bCs/>
          <w:sz w:val="26"/>
          <w:szCs w:val="26"/>
          <w:lang w:eastAsia="ar-SA"/>
        </w:rPr>
      </w:pPr>
    </w:p>
    <w:p w14:paraId="34B106CC" w14:textId="77777777" w:rsidR="00B253A9" w:rsidRPr="00B253A9" w:rsidRDefault="00B253A9" w:rsidP="00B253A9">
      <w:pPr>
        <w:suppressAutoHyphens/>
        <w:spacing w:before="280" w:after="0" w:line="240" w:lineRule="auto"/>
        <w:rPr>
          <w:rFonts w:ascii="Blogger Sans" w:eastAsia="Times New Roman" w:hAnsi="Blogger Sans" w:cs="Times New Roman"/>
          <w:b/>
          <w:bCs/>
          <w:sz w:val="28"/>
          <w:szCs w:val="28"/>
          <w:lang w:eastAsia="ar-SA"/>
        </w:rPr>
      </w:pPr>
      <w:r w:rsidRPr="00B253A9">
        <w:rPr>
          <w:rFonts w:ascii="Blogger Sans" w:eastAsia="Times New Roman" w:hAnsi="Blogger Sans" w:cs="Times New Roman"/>
          <w:b/>
          <w:bCs/>
          <w:sz w:val="28"/>
          <w:szCs w:val="28"/>
          <w:lang w:eastAsia="ar-SA"/>
        </w:rPr>
        <w:t>II – Wydatki budżetowe</w:t>
      </w:r>
    </w:p>
    <w:p w14:paraId="065E8379" w14:textId="77777777" w:rsidR="00B253A9" w:rsidRPr="00B253A9" w:rsidRDefault="00B253A9" w:rsidP="00FA0307">
      <w:pPr>
        <w:numPr>
          <w:ilvl w:val="0"/>
          <w:numId w:val="7"/>
        </w:numPr>
        <w:suppressAutoHyphens/>
        <w:spacing w:before="280" w:after="280" w:line="240" w:lineRule="auto"/>
        <w:rPr>
          <w:rFonts w:ascii="Blogger Sans" w:eastAsia="Times New Roman" w:hAnsi="Blogger Sans" w:cs="Times New Roman"/>
          <w:b/>
          <w:bCs/>
          <w:sz w:val="28"/>
          <w:szCs w:val="28"/>
          <w:u w:val="single"/>
          <w:lang w:eastAsia="ar-SA"/>
        </w:rPr>
      </w:pPr>
      <w:r w:rsidRPr="00B253A9">
        <w:rPr>
          <w:rFonts w:ascii="Blogger Sans" w:eastAsia="Times New Roman" w:hAnsi="Blogger Sans" w:cs="Times New Roman"/>
          <w:b/>
          <w:bCs/>
          <w:sz w:val="28"/>
          <w:szCs w:val="28"/>
          <w:lang w:eastAsia="ar-SA"/>
        </w:rPr>
        <w:t>Wykonanie wydatków w ujęciu tabelarycznym</w:t>
      </w:r>
    </w:p>
    <w:p w14:paraId="72E677BF" w14:textId="77777777" w:rsidR="00B253A9" w:rsidRPr="00B253A9" w:rsidRDefault="00B253A9" w:rsidP="00B253A9">
      <w:pPr>
        <w:suppressAutoHyphens/>
        <w:spacing w:before="280" w:after="0" w:line="240" w:lineRule="auto"/>
        <w:rPr>
          <w:rFonts w:ascii="Blogger Sans" w:eastAsia="Times New Roman" w:hAnsi="Blogger Sans" w:cs="Times New Roman"/>
          <w:b/>
          <w:bCs/>
          <w:sz w:val="28"/>
          <w:szCs w:val="28"/>
          <w:u w:val="single"/>
          <w:lang w:eastAsia="ar-SA"/>
        </w:rPr>
      </w:pPr>
    </w:p>
    <w:tbl>
      <w:tblPr>
        <w:tblW w:w="0" w:type="auto"/>
        <w:tblInd w:w="-181" w:type="dxa"/>
        <w:tblLayout w:type="fixed"/>
        <w:tblLook w:val="0000" w:firstRow="0" w:lastRow="0" w:firstColumn="0" w:lastColumn="0" w:noHBand="0" w:noVBand="0"/>
      </w:tblPr>
      <w:tblGrid>
        <w:gridCol w:w="851"/>
        <w:gridCol w:w="1134"/>
        <w:gridCol w:w="2796"/>
        <w:gridCol w:w="1882"/>
        <w:gridCol w:w="1701"/>
        <w:gridCol w:w="1032"/>
      </w:tblGrid>
      <w:tr w:rsidR="00B253A9" w:rsidRPr="00B253A9" w14:paraId="6F7295CE" w14:textId="77777777" w:rsidTr="00B253A9">
        <w:trPr>
          <w:trHeight w:val="621"/>
        </w:trPr>
        <w:tc>
          <w:tcPr>
            <w:tcW w:w="851" w:type="dxa"/>
            <w:tcBorders>
              <w:top w:val="single" w:sz="4" w:space="0" w:color="000000"/>
              <w:left w:val="single" w:sz="4" w:space="0" w:color="000000"/>
              <w:bottom w:val="single" w:sz="4" w:space="0" w:color="000000"/>
            </w:tcBorders>
            <w:shd w:val="clear" w:color="auto" w:fill="D8D8D8"/>
            <w:vAlign w:val="center"/>
          </w:tcPr>
          <w:p w14:paraId="0E8CBC79" w14:textId="77777777" w:rsidR="00B253A9" w:rsidRPr="00B253A9" w:rsidRDefault="00B253A9" w:rsidP="00B253A9">
            <w:pPr>
              <w:suppressAutoHyphens/>
              <w:spacing w:after="0" w:line="240" w:lineRule="auto"/>
              <w:jc w:val="center"/>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Dział</w:t>
            </w:r>
          </w:p>
        </w:tc>
        <w:tc>
          <w:tcPr>
            <w:tcW w:w="1134" w:type="dxa"/>
            <w:tcBorders>
              <w:top w:val="single" w:sz="4" w:space="0" w:color="000000"/>
              <w:left w:val="single" w:sz="4" w:space="0" w:color="000000"/>
              <w:bottom w:val="single" w:sz="4" w:space="0" w:color="000000"/>
            </w:tcBorders>
            <w:shd w:val="clear" w:color="auto" w:fill="D8D8D8"/>
            <w:vAlign w:val="center"/>
          </w:tcPr>
          <w:p w14:paraId="48271897" w14:textId="77777777" w:rsidR="00B253A9" w:rsidRPr="00B253A9" w:rsidRDefault="00B253A9" w:rsidP="00B253A9">
            <w:pPr>
              <w:suppressAutoHyphens/>
              <w:spacing w:after="0" w:line="240" w:lineRule="auto"/>
              <w:jc w:val="center"/>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Rozdział</w:t>
            </w:r>
          </w:p>
        </w:tc>
        <w:tc>
          <w:tcPr>
            <w:tcW w:w="2796" w:type="dxa"/>
            <w:tcBorders>
              <w:top w:val="single" w:sz="4" w:space="0" w:color="000000"/>
              <w:left w:val="single" w:sz="4" w:space="0" w:color="000000"/>
              <w:bottom w:val="single" w:sz="4" w:space="0" w:color="000000"/>
            </w:tcBorders>
            <w:shd w:val="clear" w:color="auto" w:fill="D8D8D8"/>
            <w:vAlign w:val="center"/>
          </w:tcPr>
          <w:p w14:paraId="1EE74042" w14:textId="77777777" w:rsidR="00B253A9" w:rsidRPr="00B253A9" w:rsidRDefault="00B253A9" w:rsidP="00B253A9">
            <w:pPr>
              <w:suppressAutoHyphens/>
              <w:spacing w:after="0" w:line="240" w:lineRule="auto"/>
              <w:jc w:val="center"/>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Treść</w:t>
            </w:r>
          </w:p>
        </w:tc>
        <w:tc>
          <w:tcPr>
            <w:tcW w:w="1882" w:type="dxa"/>
            <w:tcBorders>
              <w:top w:val="single" w:sz="4" w:space="0" w:color="000000"/>
              <w:left w:val="single" w:sz="4" w:space="0" w:color="000000"/>
              <w:bottom w:val="single" w:sz="4" w:space="0" w:color="000000"/>
            </w:tcBorders>
            <w:shd w:val="clear" w:color="auto" w:fill="D8D8D8"/>
            <w:vAlign w:val="center"/>
          </w:tcPr>
          <w:p w14:paraId="2898F0EE" w14:textId="77777777" w:rsidR="00B253A9" w:rsidRPr="00B253A9" w:rsidRDefault="00B253A9" w:rsidP="00B253A9">
            <w:pPr>
              <w:suppressAutoHyphens/>
              <w:spacing w:after="0" w:line="240" w:lineRule="auto"/>
              <w:jc w:val="center"/>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Plan</w:t>
            </w:r>
          </w:p>
        </w:tc>
        <w:tc>
          <w:tcPr>
            <w:tcW w:w="1701" w:type="dxa"/>
            <w:tcBorders>
              <w:top w:val="single" w:sz="4" w:space="0" w:color="000000"/>
              <w:left w:val="single" w:sz="4" w:space="0" w:color="000000"/>
              <w:bottom w:val="single" w:sz="4" w:space="0" w:color="000000"/>
            </w:tcBorders>
            <w:shd w:val="clear" w:color="auto" w:fill="D8D8D8"/>
            <w:vAlign w:val="center"/>
          </w:tcPr>
          <w:p w14:paraId="0E5FA2D8" w14:textId="77777777" w:rsidR="00B253A9" w:rsidRPr="00B253A9" w:rsidRDefault="00B253A9" w:rsidP="00B253A9">
            <w:pPr>
              <w:suppressAutoHyphens/>
              <w:spacing w:after="0" w:line="240" w:lineRule="auto"/>
              <w:jc w:val="center"/>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Wykonanie</w:t>
            </w:r>
          </w:p>
        </w:tc>
        <w:tc>
          <w:tcPr>
            <w:tcW w:w="103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5F6FDC8"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
                <w:bCs/>
                <w:sz w:val="24"/>
                <w:szCs w:val="24"/>
                <w:lang w:eastAsia="ar-SA"/>
              </w:rPr>
              <w:t>%</w:t>
            </w:r>
          </w:p>
        </w:tc>
      </w:tr>
      <w:tr w:rsidR="00B253A9" w:rsidRPr="00B253A9" w14:paraId="494F3E69" w14:textId="77777777" w:rsidTr="00B253A9">
        <w:tc>
          <w:tcPr>
            <w:tcW w:w="851" w:type="dxa"/>
            <w:tcBorders>
              <w:top w:val="single" w:sz="4" w:space="0" w:color="000000"/>
              <w:left w:val="single" w:sz="4" w:space="0" w:color="000000"/>
              <w:bottom w:val="single" w:sz="4" w:space="0" w:color="000000"/>
            </w:tcBorders>
            <w:shd w:val="clear" w:color="auto" w:fill="auto"/>
          </w:tcPr>
          <w:p w14:paraId="19E9E9DD" w14:textId="77777777" w:rsidR="00B253A9" w:rsidRPr="00B253A9" w:rsidRDefault="00B253A9" w:rsidP="00B253A9">
            <w:pPr>
              <w:suppressAutoHyphens/>
              <w:spacing w:after="0" w:line="240" w:lineRule="auto"/>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851</w:t>
            </w:r>
          </w:p>
        </w:tc>
        <w:tc>
          <w:tcPr>
            <w:tcW w:w="1134" w:type="dxa"/>
            <w:tcBorders>
              <w:top w:val="single" w:sz="4" w:space="0" w:color="000000"/>
              <w:left w:val="single" w:sz="4" w:space="0" w:color="000000"/>
              <w:bottom w:val="single" w:sz="4" w:space="0" w:color="000000"/>
            </w:tcBorders>
            <w:shd w:val="clear" w:color="auto" w:fill="auto"/>
          </w:tcPr>
          <w:p w14:paraId="3DBD77A9" w14:textId="77777777" w:rsidR="00B253A9" w:rsidRPr="00B253A9" w:rsidRDefault="00B253A9" w:rsidP="00B253A9">
            <w:pPr>
              <w:suppressAutoHyphens/>
              <w:snapToGrid w:val="0"/>
              <w:spacing w:after="0" w:line="240" w:lineRule="auto"/>
              <w:rPr>
                <w:rFonts w:ascii="Blogger Sans" w:eastAsia="Times New Roman" w:hAnsi="Blogger Sans" w:cs="Times New Roman"/>
                <w:b/>
                <w:bCs/>
                <w:sz w:val="24"/>
                <w:szCs w:val="24"/>
                <w:lang w:eastAsia="ar-SA"/>
              </w:rPr>
            </w:pPr>
          </w:p>
        </w:tc>
        <w:tc>
          <w:tcPr>
            <w:tcW w:w="2796" w:type="dxa"/>
            <w:tcBorders>
              <w:top w:val="single" w:sz="4" w:space="0" w:color="000000"/>
              <w:left w:val="single" w:sz="4" w:space="0" w:color="000000"/>
              <w:bottom w:val="single" w:sz="4" w:space="0" w:color="000000"/>
            </w:tcBorders>
            <w:shd w:val="clear" w:color="auto" w:fill="auto"/>
          </w:tcPr>
          <w:p w14:paraId="28A466F6" w14:textId="77777777" w:rsidR="00B253A9" w:rsidRPr="00B253A9" w:rsidRDefault="00B253A9" w:rsidP="00B253A9">
            <w:pPr>
              <w:suppressAutoHyphens/>
              <w:spacing w:after="0" w:line="240" w:lineRule="auto"/>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Ochrona zdrowia</w:t>
            </w:r>
          </w:p>
        </w:tc>
        <w:tc>
          <w:tcPr>
            <w:tcW w:w="1882" w:type="dxa"/>
            <w:tcBorders>
              <w:top w:val="single" w:sz="4" w:space="0" w:color="000000"/>
              <w:left w:val="single" w:sz="4" w:space="0" w:color="000000"/>
              <w:bottom w:val="single" w:sz="4" w:space="0" w:color="000000"/>
            </w:tcBorders>
            <w:shd w:val="clear" w:color="auto" w:fill="auto"/>
            <w:vAlign w:val="center"/>
          </w:tcPr>
          <w:p w14:paraId="460EB9AB" w14:textId="77777777" w:rsidR="00B253A9" w:rsidRPr="00B253A9" w:rsidRDefault="00B253A9" w:rsidP="00B253A9">
            <w:pPr>
              <w:tabs>
                <w:tab w:val="left" w:pos="1065"/>
              </w:tabs>
              <w:suppressAutoHyphens/>
              <w:spacing w:after="0" w:line="240" w:lineRule="auto"/>
              <w:jc w:val="right"/>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 xml:space="preserve">         413,00</w:t>
            </w:r>
          </w:p>
        </w:tc>
        <w:tc>
          <w:tcPr>
            <w:tcW w:w="1701" w:type="dxa"/>
            <w:tcBorders>
              <w:top w:val="single" w:sz="4" w:space="0" w:color="000000"/>
              <w:left w:val="single" w:sz="4" w:space="0" w:color="000000"/>
              <w:bottom w:val="single" w:sz="4" w:space="0" w:color="000000"/>
            </w:tcBorders>
            <w:shd w:val="clear" w:color="auto" w:fill="auto"/>
            <w:vAlign w:val="center"/>
          </w:tcPr>
          <w:p w14:paraId="3DF5A7D8" w14:textId="77777777" w:rsidR="00B253A9" w:rsidRPr="00B253A9" w:rsidRDefault="00B253A9" w:rsidP="00B253A9">
            <w:pPr>
              <w:suppressAutoHyphens/>
              <w:spacing w:after="0" w:line="240" w:lineRule="auto"/>
              <w:jc w:val="right"/>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413,00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4D154"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
                <w:bCs/>
                <w:sz w:val="24"/>
                <w:szCs w:val="24"/>
                <w:lang w:eastAsia="ar-SA"/>
              </w:rPr>
              <w:t>100,00</w:t>
            </w:r>
          </w:p>
        </w:tc>
      </w:tr>
      <w:tr w:rsidR="00B253A9" w:rsidRPr="00B253A9" w14:paraId="3D3162F1" w14:textId="77777777" w:rsidTr="00B253A9">
        <w:trPr>
          <w:trHeight w:val="535"/>
        </w:trPr>
        <w:tc>
          <w:tcPr>
            <w:tcW w:w="851" w:type="dxa"/>
            <w:tcBorders>
              <w:top w:val="single" w:sz="4" w:space="0" w:color="000000"/>
              <w:left w:val="single" w:sz="4" w:space="0" w:color="000000"/>
              <w:bottom w:val="single" w:sz="4" w:space="0" w:color="000000"/>
            </w:tcBorders>
            <w:shd w:val="clear" w:color="auto" w:fill="auto"/>
          </w:tcPr>
          <w:p w14:paraId="001A1325" w14:textId="77777777" w:rsidR="00B253A9" w:rsidRPr="00B253A9" w:rsidRDefault="00B253A9" w:rsidP="00B253A9">
            <w:pPr>
              <w:suppressAutoHyphens/>
              <w:snapToGrid w:val="0"/>
              <w:spacing w:after="0" w:line="240"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035D337C"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85195</w:t>
            </w:r>
          </w:p>
        </w:tc>
        <w:tc>
          <w:tcPr>
            <w:tcW w:w="2796" w:type="dxa"/>
            <w:tcBorders>
              <w:top w:val="single" w:sz="4" w:space="0" w:color="000000"/>
              <w:left w:val="single" w:sz="4" w:space="0" w:color="000000"/>
              <w:bottom w:val="single" w:sz="4" w:space="0" w:color="000000"/>
            </w:tcBorders>
            <w:shd w:val="clear" w:color="auto" w:fill="auto"/>
          </w:tcPr>
          <w:p w14:paraId="298CC2A3"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Pozostała działalność – koszt decyzji</w:t>
            </w:r>
          </w:p>
        </w:tc>
        <w:tc>
          <w:tcPr>
            <w:tcW w:w="1882" w:type="dxa"/>
            <w:tcBorders>
              <w:top w:val="single" w:sz="4" w:space="0" w:color="000000"/>
              <w:left w:val="single" w:sz="4" w:space="0" w:color="000000"/>
              <w:bottom w:val="single" w:sz="4" w:space="0" w:color="000000"/>
            </w:tcBorders>
            <w:shd w:val="clear" w:color="auto" w:fill="auto"/>
            <w:vAlign w:val="center"/>
          </w:tcPr>
          <w:p w14:paraId="1813BDF8"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413,00</w:t>
            </w:r>
          </w:p>
        </w:tc>
        <w:tc>
          <w:tcPr>
            <w:tcW w:w="1701" w:type="dxa"/>
            <w:tcBorders>
              <w:top w:val="single" w:sz="4" w:space="0" w:color="000000"/>
              <w:left w:val="single" w:sz="4" w:space="0" w:color="000000"/>
              <w:bottom w:val="single" w:sz="4" w:space="0" w:color="000000"/>
            </w:tcBorders>
            <w:shd w:val="clear" w:color="auto" w:fill="auto"/>
            <w:vAlign w:val="center"/>
          </w:tcPr>
          <w:p w14:paraId="486BA314"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413,00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C1F80"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Cs/>
                <w:sz w:val="24"/>
                <w:szCs w:val="24"/>
                <w:lang w:eastAsia="ar-SA"/>
              </w:rPr>
              <w:t>100,00</w:t>
            </w:r>
          </w:p>
        </w:tc>
      </w:tr>
      <w:tr w:rsidR="00B253A9" w:rsidRPr="00B253A9" w14:paraId="0C04FB53" w14:textId="77777777" w:rsidTr="00B253A9">
        <w:tc>
          <w:tcPr>
            <w:tcW w:w="851" w:type="dxa"/>
            <w:tcBorders>
              <w:top w:val="single" w:sz="4" w:space="0" w:color="000000"/>
              <w:left w:val="single" w:sz="4" w:space="0" w:color="000000"/>
              <w:bottom w:val="single" w:sz="4" w:space="0" w:color="000000"/>
            </w:tcBorders>
            <w:shd w:val="clear" w:color="auto" w:fill="auto"/>
          </w:tcPr>
          <w:p w14:paraId="2AAD918B" w14:textId="77777777" w:rsidR="00B253A9" w:rsidRPr="00B253A9" w:rsidRDefault="00B253A9" w:rsidP="00B253A9">
            <w:pPr>
              <w:suppressAutoHyphens/>
              <w:spacing w:after="0" w:line="240" w:lineRule="auto"/>
              <w:rPr>
                <w:rFonts w:ascii="Blogger Sans" w:eastAsia="Times New Roman" w:hAnsi="Blogger Sans" w:cs="Times New Roman"/>
                <w:b/>
                <w:bCs/>
                <w:sz w:val="24"/>
                <w:szCs w:val="24"/>
                <w:lang w:eastAsia="ar-SA"/>
              </w:rPr>
            </w:pPr>
            <w:bookmarkStart w:id="30" w:name="_Hlk507680859"/>
            <w:bookmarkEnd w:id="30"/>
            <w:r w:rsidRPr="00B253A9">
              <w:rPr>
                <w:rFonts w:ascii="Blogger Sans" w:eastAsia="Times New Roman" w:hAnsi="Blogger Sans" w:cs="Times New Roman"/>
                <w:b/>
                <w:bCs/>
                <w:sz w:val="24"/>
                <w:szCs w:val="24"/>
                <w:lang w:eastAsia="ar-SA"/>
              </w:rPr>
              <w:t>852</w:t>
            </w:r>
          </w:p>
        </w:tc>
        <w:tc>
          <w:tcPr>
            <w:tcW w:w="1134" w:type="dxa"/>
            <w:tcBorders>
              <w:top w:val="single" w:sz="4" w:space="0" w:color="000000"/>
              <w:left w:val="single" w:sz="4" w:space="0" w:color="000000"/>
              <w:bottom w:val="single" w:sz="4" w:space="0" w:color="000000"/>
            </w:tcBorders>
            <w:shd w:val="clear" w:color="auto" w:fill="auto"/>
          </w:tcPr>
          <w:p w14:paraId="5FB53ABD" w14:textId="77777777" w:rsidR="00B253A9" w:rsidRPr="00B253A9" w:rsidRDefault="00B253A9" w:rsidP="00B253A9">
            <w:pPr>
              <w:suppressAutoHyphens/>
              <w:snapToGrid w:val="0"/>
              <w:spacing w:after="0" w:line="240" w:lineRule="auto"/>
              <w:rPr>
                <w:rFonts w:ascii="Blogger Sans" w:eastAsia="Times New Roman" w:hAnsi="Blogger Sans" w:cs="Times New Roman"/>
                <w:b/>
                <w:bCs/>
                <w:sz w:val="24"/>
                <w:szCs w:val="24"/>
                <w:lang w:eastAsia="ar-SA"/>
              </w:rPr>
            </w:pPr>
          </w:p>
        </w:tc>
        <w:tc>
          <w:tcPr>
            <w:tcW w:w="2796" w:type="dxa"/>
            <w:tcBorders>
              <w:top w:val="single" w:sz="4" w:space="0" w:color="000000"/>
              <w:left w:val="single" w:sz="4" w:space="0" w:color="000000"/>
              <w:bottom w:val="single" w:sz="4" w:space="0" w:color="000000"/>
            </w:tcBorders>
            <w:shd w:val="clear" w:color="auto" w:fill="auto"/>
          </w:tcPr>
          <w:p w14:paraId="469B5C2C" w14:textId="77777777" w:rsidR="00B253A9" w:rsidRPr="00B253A9" w:rsidRDefault="00B253A9" w:rsidP="00B253A9">
            <w:pPr>
              <w:suppressAutoHyphens/>
              <w:spacing w:after="0" w:line="240" w:lineRule="auto"/>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Pomoc społeczna</w:t>
            </w:r>
          </w:p>
        </w:tc>
        <w:tc>
          <w:tcPr>
            <w:tcW w:w="1882" w:type="dxa"/>
            <w:tcBorders>
              <w:top w:val="single" w:sz="4" w:space="0" w:color="000000"/>
              <w:left w:val="single" w:sz="4" w:space="0" w:color="000000"/>
              <w:bottom w:val="single" w:sz="4" w:space="0" w:color="000000"/>
            </w:tcBorders>
            <w:shd w:val="clear" w:color="auto" w:fill="auto"/>
            <w:vAlign w:val="center"/>
          </w:tcPr>
          <w:p w14:paraId="512BD2F5" w14:textId="77777777" w:rsidR="00B253A9" w:rsidRPr="00B253A9" w:rsidRDefault="00B253A9" w:rsidP="00B253A9">
            <w:pPr>
              <w:suppressAutoHyphens/>
              <w:spacing w:after="0" w:line="240" w:lineRule="auto"/>
              <w:jc w:val="right"/>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6.709.017,71</w:t>
            </w:r>
          </w:p>
        </w:tc>
        <w:tc>
          <w:tcPr>
            <w:tcW w:w="1701" w:type="dxa"/>
            <w:tcBorders>
              <w:top w:val="single" w:sz="4" w:space="0" w:color="000000"/>
              <w:left w:val="single" w:sz="4" w:space="0" w:color="000000"/>
              <w:bottom w:val="single" w:sz="4" w:space="0" w:color="000000"/>
            </w:tcBorders>
            <w:shd w:val="clear" w:color="auto" w:fill="auto"/>
            <w:vAlign w:val="center"/>
          </w:tcPr>
          <w:p w14:paraId="1948EC14" w14:textId="77777777" w:rsidR="00B253A9" w:rsidRPr="00B253A9" w:rsidRDefault="00B253A9" w:rsidP="00B253A9">
            <w:pPr>
              <w:suppressAutoHyphens/>
              <w:spacing w:after="0" w:line="240" w:lineRule="auto"/>
              <w:jc w:val="right"/>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6.132.156,44</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58466"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
                <w:bCs/>
                <w:sz w:val="24"/>
                <w:szCs w:val="24"/>
                <w:lang w:eastAsia="ar-SA"/>
              </w:rPr>
              <w:t>91,40</w:t>
            </w:r>
          </w:p>
        </w:tc>
      </w:tr>
      <w:tr w:rsidR="00B253A9" w:rsidRPr="00B253A9" w14:paraId="2163257E" w14:textId="77777777" w:rsidTr="00B253A9">
        <w:tc>
          <w:tcPr>
            <w:tcW w:w="851" w:type="dxa"/>
            <w:tcBorders>
              <w:top w:val="single" w:sz="4" w:space="0" w:color="000000"/>
              <w:left w:val="single" w:sz="4" w:space="0" w:color="000000"/>
              <w:bottom w:val="single" w:sz="4" w:space="0" w:color="000000"/>
            </w:tcBorders>
            <w:shd w:val="clear" w:color="auto" w:fill="auto"/>
          </w:tcPr>
          <w:p w14:paraId="362A5075" w14:textId="77777777" w:rsidR="00B253A9" w:rsidRPr="00B253A9" w:rsidRDefault="00B253A9" w:rsidP="00B253A9">
            <w:pPr>
              <w:suppressAutoHyphens/>
              <w:snapToGrid w:val="0"/>
              <w:spacing w:after="0" w:line="240"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105D5FEA"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85202</w:t>
            </w:r>
          </w:p>
        </w:tc>
        <w:tc>
          <w:tcPr>
            <w:tcW w:w="2796" w:type="dxa"/>
            <w:tcBorders>
              <w:top w:val="single" w:sz="4" w:space="0" w:color="000000"/>
              <w:left w:val="single" w:sz="4" w:space="0" w:color="000000"/>
              <w:bottom w:val="single" w:sz="4" w:space="0" w:color="000000"/>
            </w:tcBorders>
            <w:shd w:val="clear" w:color="auto" w:fill="auto"/>
          </w:tcPr>
          <w:p w14:paraId="69354B74"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Domy Pomocy Społecznej</w:t>
            </w:r>
          </w:p>
        </w:tc>
        <w:tc>
          <w:tcPr>
            <w:tcW w:w="1882" w:type="dxa"/>
            <w:tcBorders>
              <w:top w:val="single" w:sz="4" w:space="0" w:color="000000"/>
              <w:left w:val="single" w:sz="4" w:space="0" w:color="000000"/>
              <w:bottom w:val="single" w:sz="4" w:space="0" w:color="000000"/>
            </w:tcBorders>
            <w:shd w:val="clear" w:color="auto" w:fill="auto"/>
            <w:vAlign w:val="center"/>
          </w:tcPr>
          <w:p w14:paraId="3C9C8ADD"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359.000,00</w:t>
            </w:r>
          </w:p>
        </w:tc>
        <w:tc>
          <w:tcPr>
            <w:tcW w:w="1701" w:type="dxa"/>
            <w:tcBorders>
              <w:top w:val="single" w:sz="4" w:space="0" w:color="000000"/>
              <w:left w:val="single" w:sz="4" w:space="0" w:color="000000"/>
              <w:bottom w:val="single" w:sz="4" w:space="0" w:color="000000"/>
            </w:tcBorders>
            <w:shd w:val="clear" w:color="auto" w:fill="auto"/>
            <w:vAlign w:val="center"/>
          </w:tcPr>
          <w:p w14:paraId="5C882570"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345.297,40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11BC4"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sz w:val="24"/>
                <w:szCs w:val="24"/>
                <w:lang w:eastAsia="ar-SA"/>
              </w:rPr>
              <w:t>96,18</w:t>
            </w:r>
          </w:p>
        </w:tc>
      </w:tr>
      <w:tr w:rsidR="00B253A9" w:rsidRPr="00B253A9" w14:paraId="376040B3" w14:textId="77777777" w:rsidTr="00B253A9">
        <w:tc>
          <w:tcPr>
            <w:tcW w:w="851" w:type="dxa"/>
            <w:tcBorders>
              <w:top w:val="single" w:sz="4" w:space="0" w:color="000000"/>
              <w:left w:val="single" w:sz="4" w:space="0" w:color="000000"/>
              <w:bottom w:val="single" w:sz="4" w:space="0" w:color="000000"/>
            </w:tcBorders>
            <w:shd w:val="clear" w:color="auto" w:fill="auto"/>
          </w:tcPr>
          <w:p w14:paraId="73A20CD7" w14:textId="77777777" w:rsidR="00B253A9" w:rsidRPr="00B253A9" w:rsidRDefault="00B253A9" w:rsidP="00B253A9">
            <w:pPr>
              <w:suppressAutoHyphens/>
              <w:snapToGrid w:val="0"/>
              <w:spacing w:after="0" w:line="240"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2AD38B8B"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85205</w:t>
            </w:r>
          </w:p>
        </w:tc>
        <w:tc>
          <w:tcPr>
            <w:tcW w:w="2796" w:type="dxa"/>
            <w:tcBorders>
              <w:top w:val="single" w:sz="4" w:space="0" w:color="000000"/>
              <w:left w:val="single" w:sz="4" w:space="0" w:color="000000"/>
              <w:bottom w:val="single" w:sz="4" w:space="0" w:color="000000"/>
            </w:tcBorders>
            <w:shd w:val="clear" w:color="auto" w:fill="auto"/>
          </w:tcPr>
          <w:p w14:paraId="109D1BA8"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Zadania w zakresie przeciwdziałania przemocy w rodzinie</w:t>
            </w:r>
          </w:p>
        </w:tc>
        <w:tc>
          <w:tcPr>
            <w:tcW w:w="1882" w:type="dxa"/>
            <w:tcBorders>
              <w:top w:val="single" w:sz="4" w:space="0" w:color="000000"/>
              <w:left w:val="single" w:sz="4" w:space="0" w:color="000000"/>
              <w:bottom w:val="single" w:sz="4" w:space="0" w:color="000000"/>
            </w:tcBorders>
            <w:shd w:val="clear" w:color="auto" w:fill="auto"/>
            <w:vAlign w:val="center"/>
          </w:tcPr>
          <w:p w14:paraId="763AAC6F"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80.830,00</w:t>
            </w:r>
          </w:p>
        </w:tc>
        <w:tc>
          <w:tcPr>
            <w:tcW w:w="1701" w:type="dxa"/>
            <w:tcBorders>
              <w:top w:val="single" w:sz="4" w:space="0" w:color="000000"/>
              <w:left w:val="single" w:sz="4" w:space="0" w:color="000000"/>
              <w:bottom w:val="single" w:sz="4" w:space="0" w:color="000000"/>
            </w:tcBorders>
            <w:shd w:val="clear" w:color="auto" w:fill="auto"/>
            <w:vAlign w:val="center"/>
          </w:tcPr>
          <w:p w14:paraId="43F60533"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75.393,58</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25E80" w14:textId="77777777" w:rsidR="00B253A9" w:rsidRPr="00B253A9" w:rsidRDefault="00B253A9" w:rsidP="00B253A9">
            <w:pPr>
              <w:suppressAutoHyphens/>
              <w:spacing w:after="0" w:line="240" w:lineRule="auto"/>
              <w:jc w:val="center"/>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93,27</w:t>
            </w:r>
          </w:p>
        </w:tc>
      </w:tr>
      <w:tr w:rsidR="00B253A9" w:rsidRPr="00B253A9" w14:paraId="666EC9B6" w14:textId="77777777" w:rsidTr="00B253A9">
        <w:tc>
          <w:tcPr>
            <w:tcW w:w="851" w:type="dxa"/>
            <w:tcBorders>
              <w:top w:val="single" w:sz="4" w:space="0" w:color="000000"/>
              <w:left w:val="single" w:sz="4" w:space="0" w:color="000000"/>
              <w:bottom w:val="single" w:sz="4" w:space="0" w:color="000000"/>
            </w:tcBorders>
            <w:shd w:val="clear" w:color="auto" w:fill="auto"/>
          </w:tcPr>
          <w:p w14:paraId="029ED199"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21DB8166"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85213</w:t>
            </w:r>
          </w:p>
        </w:tc>
        <w:tc>
          <w:tcPr>
            <w:tcW w:w="2796" w:type="dxa"/>
            <w:tcBorders>
              <w:top w:val="single" w:sz="4" w:space="0" w:color="000000"/>
              <w:left w:val="single" w:sz="4" w:space="0" w:color="000000"/>
              <w:bottom w:val="single" w:sz="4" w:space="0" w:color="000000"/>
            </w:tcBorders>
            <w:shd w:val="clear" w:color="auto" w:fill="auto"/>
          </w:tcPr>
          <w:p w14:paraId="7CFFDCFA"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Składki na ubezpieczenie zdrowotne</w:t>
            </w:r>
          </w:p>
        </w:tc>
        <w:tc>
          <w:tcPr>
            <w:tcW w:w="1882" w:type="dxa"/>
            <w:tcBorders>
              <w:top w:val="single" w:sz="4" w:space="0" w:color="000000"/>
              <w:left w:val="single" w:sz="4" w:space="0" w:color="000000"/>
              <w:bottom w:val="single" w:sz="4" w:space="0" w:color="000000"/>
            </w:tcBorders>
            <w:shd w:val="clear" w:color="auto" w:fill="auto"/>
            <w:vAlign w:val="center"/>
          </w:tcPr>
          <w:p w14:paraId="7ECD5921"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55.000,00</w:t>
            </w:r>
          </w:p>
        </w:tc>
        <w:tc>
          <w:tcPr>
            <w:tcW w:w="1701" w:type="dxa"/>
            <w:tcBorders>
              <w:top w:val="single" w:sz="4" w:space="0" w:color="000000"/>
              <w:left w:val="single" w:sz="4" w:space="0" w:color="000000"/>
              <w:bottom w:val="single" w:sz="4" w:space="0" w:color="000000"/>
            </w:tcBorders>
            <w:shd w:val="clear" w:color="auto" w:fill="auto"/>
            <w:vAlign w:val="center"/>
          </w:tcPr>
          <w:p w14:paraId="26E14000"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43.555,90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100F7"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Cs/>
                <w:sz w:val="24"/>
                <w:szCs w:val="24"/>
                <w:lang w:eastAsia="ar-SA"/>
              </w:rPr>
              <w:t>79,19</w:t>
            </w:r>
          </w:p>
        </w:tc>
      </w:tr>
      <w:tr w:rsidR="00B253A9" w:rsidRPr="00B253A9" w14:paraId="70E7A3DE" w14:textId="77777777" w:rsidTr="00B253A9">
        <w:tc>
          <w:tcPr>
            <w:tcW w:w="851" w:type="dxa"/>
            <w:tcBorders>
              <w:top w:val="single" w:sz="4" w:space="0" w:color="000000"/>
              <w:left w:val="single" w:sz="4" w:space="0" w:color="000000"/>
              <w:bottom w:val="single" w:sz="4" w:space="0" w:color="000000"/>
            </w:tcBorders>
            <w:shd w:val="clear" w:color="auto" w:fill="auto"/>
          </w:tcPr>
          <w:p w14:paraId="433D3DFB"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1F7FB17C"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85214</w:t>
            </w:r>
          </w:p>
        </w:tc>
        <w:tc>
          <w:tcPr>
            <w:tcW w:w="2796" w:type="dxa"/>
            <w:tcBorders>
              <w:top w:val="single" w:sz="4" w:space="0" w:color="000000"/>
              <w:left w:val="single" w:sz="4" w:space="0" w:color="000000"/>
              <w:bottom w:val="single" w:sz="4" w:space="0" w:color="000000"/>
            </w:tcBorders>
            <w:shd w:val="clear" w:color="auto" w:fill="auto"/>
          </w:tcPr>
          <w:p w14:paraId="00C899B9"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Zasiłki i pomoc w naturze</w:t>
            </w:r>
          </w:p>
        </w:tc>
        <w:tc>
          <w:tcPr>
            <w:tcW w:w="1882" w:type="dxa"/>
            <w:tcBorders>
              <w:top w:val="single" w:sz="4" w:space="0" w:color="000000"/>
              <w:left w:val="single" w:sz="4" w:space="0" w:color="000000"/>
              <w:bottom w:val="single" w:sz="4" w:space="0" w:color="000000"/>
            </w:tcBorders>
            <w:shd w:val="clear" w:color="auto" w:fill="auto"/>
            <w:vAlign w:val="center"/>
          </w:tcPr>
          <w:p w14:paraId="2ABE001C"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280.400,00</w:t>
            </w:r>
          </w:p>
        </w:tc>
        <w:tc>
          <w:tcPr>
            <w:tcW w:w="1701" w:type="dxa"/>
            <w:tcBorders>
              <w:top w:val="single" w:sz="4" w:space="0" w:color="000000"/>
              <w:left w:val="single" w:sz="4" w:space="0" w:color="000000"/>
              <w:bottom w:val="single" w:sz="4" w:space="0" w:color="000000"/>
            </w:tcBorders>
            <w:shd w:val="clear" w:color="auto" w:fill="auto"/>
            <w:vAlign w:val="center"/>
          </w:tcPr>
          <w:p w14:paraId="56170AF6"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249.364,16</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C6E13"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Cs/>
                <w:sz w:val="24"/>
                <w:szCs w:val="24"/>
                <w:lang w:eastAsia="ar-SA"/>
              </w:rPr>
              <w:t>88,93</w:t>
            </w:r>
          </w:p>
        </w:tc>
      </w:tr>
      <w:tr w:rsidR="00B253A9" w:rsidRPr="00B253A9" w14:paraId="5AB11905" w14:textId="77777777" w:rsidTr="00B253A9">
        <w:tc>
          <w:tcPr>
            <w:tcW w:w="851" w:type="dxa"/>
            <w:tcBorders>
              <w:top w:val="single" w:sz="4" w:space="0" w:color="000000"/>
              <w:left w:val="single" w:sz="4" w:space="0" w:color="000000"/>
              <w:bottom w:val="single" w:sz="4" w:space="0" w:color="000000"/>
            </w:tcBorders>
            <w:shd w:val="clear" w:color="auto" w:fill="auto"/>
          </w:tcPr>
          <w:p w14:paraId="01867B1B"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1F2D6D3D"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85215</w:t>
            </w:r>
          </w:p>
        </w:tc>
        <w:tc>
          <w:tcPr>
            <w:tcW w:w="2796" w:type="dxa"/>
            <w:tcBorders>
              <w:top w:val="single" w:sz="4" w:space="0" w:color="000000"/>
              <w:left w:val="single" w:sz="4" w:space="0" w:color="000000"/>
              <w:bottom w:val="single" w:sz="4" w:space="0" w:color="000000"/>
            </w:tcBorders>
            <w:shd w:val="clear" w:color="auto" w:fill="auto"/>
          </w:tcPr>
          <w:p w14:paraId="2CC47A01"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Dodatki mieszkaniowe</w:t>
            </w:r>
          </w:p>
        </w:tc>
        <w:tc>
          <w:tcPr>
            <w:tcW w:w="1882" w:type="dxa"/>
            <w:tcBorders>
              <w:top w:val="single" w:sz="4" w:space="0" w:color="000000"/>
              <w:left w:val="single" w:sz="4" w:space="0" w:color="000000"/>
              <w:bottom w:val="single" w:sz="4" w:space="0" w:color="000000"/>
            </w:tcBorders>
            <w:shd w:val="clear" w:color="auto" w:fill="auto"/>
            <w:vAlign w:val="center"/>
          </w:tcPr>
          <w:p w14:paraId="08894A3A"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234.000,00</w:t>
            </w:r>
          </w:p>
        </w:tc>
        <w:tc>
          <w:tcPr>
            <w:tcW w:w="1701" w:type="dxa"/>
            <w:tcBorders>
              <w:top w:val="single" w:sz="4" w:space="0" w:color="000000"/>
              <w:left w:val="single" w:sz="4" w:space="0" w:color="000000"/>
              <w:bottom w:val="single" w:sz="4" w:space="0" w:color="000000"/>
            </w:tcBorders>
            <w:shd w:val="clear" w:color="auto" w:fill="auto"/>
            <w:vAlign w:val="center"/>
          </w:tcPr>
          <w:p w14:paraId="15F14457"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233.701,93</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76E58"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Cs/>
                <w:sz w:val="24"/>
                <w:szCs w:val="24"/>
                <w:lang w:eastAsia="ar-SA"/>
              </w:rPr>
              <w:t>99,87</w:t>
            </w:r>
          </w:p>
        </w:tc>
      </w:tr>
      <w:tr w:rsidR="00B253A9" w:rsidRPr="00B253A9" w14:paraId="247676EF" w14:textId="77777777" w:rsidTr="00B253A9">
        <w:tc>
          <w:tcPr>
            <w:tcW w:w="851" w:type="dxa"/>
            <w:tcBorders>
              <w:top w:val="single" w:sz="4" w:space="0" w:color="000000"/>
              <w:left w:val="single" w:sz="4" w:space="0" w:color="000000"/>
              <w:bottom w:val="single" w:sz="4" w:space="0" w:color="000000"/>
            </w:tcBorders>
            <w:shd w:val="clear" w:color="auto" w:fill="auto"/>
          </w:tcPr>
          <w:p w14:paraId="5719BE50"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11A6F9AD"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85216</w:t>
            </w:r>
          </w:p>
        </w:tc>
        <w:tc>
          <w:tcPr>
            <w:tcW w:w="2796" w:type="dxa"/>
            <w:tcBorders>
              <w:top w:val="single" w:sz="4" w:space="0" w:color="000000"/>
              <w:left w:val="single" w:sz="4" w:space="0" w:color="000000"/>
              <w:bottom w:val="single" w:sz="4" w:space="0" w:color="000000"/>
            </w:tcBorders>
            <w:shd w:val="clear" w:color="auto" w:fill="auto"/>
          </w:tcPr>
          <w:p w14:paraId="4DC529EE"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Zasiłki stałe</w:t>
            </w:r>
          </w:p>
        </w:tc>
        <w:tc>
          <w:tcPr>
            <w:tcW w:w="1882" w:type="dxa"/>
            <w:tcBorders>
              <w:top w:val="single" w:sz="4" w:space="0" w:color="000000"/>
              <w:left w:val="single" w:sz="4" w:space="0" w:color="000000"/>
              <w:bottom w:val="single" w:sz="4" w:space="0" w:color="000000"/>
            </w:tcBorders>
            <w:shd w:val="clear" w:color="auto" w:fill="auto"/>
            <w:vAlign w:val="center"/>
          </w:tcPr>
          <w:p w14:paraId="1FE65F43"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505.000,00</w:t>
            </w:r>
          </w:p>
        </w:tc>
        <w:tc>
          <w:tcPr>
            <w:tcW w:w="1701" w:type="dxa"/>
            <w:tcBorders>
              <w:top w:val="single" w:sz="4" w:space="0" w:color="000000"/>
              <w:left w:val="single" w:sz="4" w:space="0" w:color="000000"/>
              <w:bottom w:val="single" w:sz="4" w:space="0" w:color="000000"/>
            </w:tcBorders>
            <w:shd w:val="clear" w:color="auto" w:fill="auto"/>
            <w:vAlign w:val="center"/>
          </w:tcPr>
          <w:p w14:paraId="63E151F9"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491.702,14</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2A5FB"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Cs/>
                <w:sz w:val="24"/>
                <w:szCs w:val="24"/>
                <w:lang w:eastAsia="ar-SA"/>
              </w:rPr>
              <w:t>97,37</w:t>
            </w:r>
          </w:p>
        </w:tc>
      </w:tr>
      <w:tr w:rsidR="00B253A9" w:rsidRPr="00B253A9" w14:paraId="33EFFB99" w14:textId="77777777" w:rsidTr="00B253A9">
        <w:tc>
          <w:tcPr>
            <w:tcW w:w="851" w:type="dxa"/>
            <w:tcBorders>
              <w:top w:val="single" w:sz="4" w:space="0" w:color="000000"/>
              <w:left w:val="single" w:sz="4" w:space="0" w:color="000000"/>
              <w:bottom w:val="single" w:sz="4" w:space="0" w:color="000000"/>
            </w:tcBorders>
            <w:shd w:val="clear" w:color="auto" w:fill="auto"/>
          </w:tcPr>
          <w:p w14:paraId="6FBD861D"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54CEF7D3"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85219</w:t>
            </w:r>
          </w:p>
        </w:tc>
        <w:tc>
          <w:tcPr>
            <w:tcW w:w="2796" w:type="dxa"/>
            <w:tcBorders>
              <w:top w:val="single" w:sz="4" w:space="0" w:color="000000"/>
              <w:left w:val="single" w:sz="4" w:space="0" w:color="000000"/>
              <w:bottom w:val="single" w:sz="4" w:space="0" w:color="000000"/>
            </w:tcBorders>
            <w:shd w:val="clear" w:color="auto" w:fill="auto"/>
          </w:tcPr>
          <w:p w14:paraId="23064C12"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Ośrodki Pomocy Społecznej</w:t>
            </w:r>
          </w:p>
        </w:tc>
        <w:tc>
          <w:tcPr>
            <w:tcW w:w="1882" w:type="dxa"/>
            <w:tcBorders>
              <w:top w:val="single" w:sz="4" w:space="0" w:color="000000"/>
              <w:left w:val="single" w:sz="4" w:space="0" w:color="000000"/>
              <w:bottom w:val="single" w:sz="4" w:space="0" w:color="000000"/>
            </w:tcBorders>
            <w:shd w:val="clear" w:color="auto" w:fill="auto"/>
            <w:vAlign w:val="center"/>
          </w:tcPr>
          <w:p w14:paraId="43A11007"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2.468.420,00</w:t>
            </w:r>
          </w:p>
        </w:tc>
        <w:tc>
          <w:tcPr>
            <w:tcW w:w="1701" w:type="dxa"/>
            <w:tcBorders>
              <w:top w:val="single" w:sz="4" w:space="0" w:color="000000"/>
              <w:left w:val="single" w:sz="4" w:space="0" w:color="000000"/>
              <w:bottom w:val="single" w:sz="4" w:space="0" w:color="000000"/>
            </w:tcBorders>
            <w:shd w:val="clear" w:color="auto" w:fill="auto"/>
            <w:vAlign w:val="center"/>
          </w:tcPr>
          <w:p w14:paraId="14F0ACF2"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2.394.855,86</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76F91"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sz w:val="24"/>
                <w:szCs w:val="24"/>
                <w:lang w:eastAsia="ar-SA"/>
              </w:rPr>
              <w:t>97,02</w:t>
            </w:r>
          </w:p>
        </w:tc>
      </w:tr>
      <w:tr w:rsidR="00B253A9" w:rsidRPr="00B253A9" w14:paraId="1DD9FEFC" w14:textId="77777777" w:rsidTr="00B253A9">
        <w:tc>
          <w:tcPr>
            <w:tcW w:w="851" w:type="dxa"/>
            <w:tcBorders>
              <w:top w:val="single" w:sz="4" w:space="0" w:color="000000"/>
              <w:left w:val="single" w:sz="4" w:space="0" w:color="000000"/>
              <w:bottom w:val="single" w:sz="4" w:space="0" w:color="000000"/>
            </w:tcBorders>
            <w:shd w:val="clear" w:color="auto" w:fill="auto"/>
          </w:tcPr>
          <w:p w14:paraId="1893E20B"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7C538214"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85220</w:t>
            </w:r>
          </w:p>
        </w:tc>
        <w:tc>
          <w:tcPr>
            <w:tcW w:w="2796" w:type="dxa"/>
            <w:tcBorders>
              <w:top w:val="single" w:sz="4" w:space="0" w:color="000000"/>
              <w:left w:val="single" w:sz="4" w:space="0" w:color="000000"/>
              <w:bottom w:val="single" w:sz="4" w:space="0" w:color="000000"/>
            </w:tcBorders>
            <w:shd w:val="clear" w:color="auto" w:fill="auto"/>
          </w:tcPr>
          <w:p w14:paraId="2AB24169"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Mieszkanie chronione</w:t>
            </w:r>
          </w:p>
        </w:tc>
        <w:tc>
          <w:tcPr>
            <w:tcW w:w="1882" w:type="dxa"/>
            <w:tcBorders>
              <w:top w:val="single" w:sz="4" w:space="0" w:color="000000"/>
              <w:left w:val="single" w:sz="4" w:space="0" w:color="000000"/>
              <w:bottom w:val="single" w:sz="4" w:space="0" w:color="000000"/>
            </w:tcBorders>
            <w:shd w:val="clear" w:color="auto" w:fill="auto"/>
            <w:vAlign w:val="center"/>
          </w:tcPr>
          <w:p w14:paraId="138434A3"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4.650,00</w:t>
            </w:r>
          </w:p>
        </w:tc>
        <w:tc>
          <w:tcPr>
            <w:tcW w:w="1701" w:type="dxa"/>
            <w:tcBorders>
              <w:top w:val="single" w:sz="4" w:space="0" w:color="000000"/>
              <w:left w:val="single" w:sz="4" w:space="0" w:color="000000"/>
              <w:bottom w:val="single" w:sz="4" w:space="0" w:color="000000"/>
            </w:tcBorders>
            <w:shd w:val="clear" w:color="auto" w:fill="auto"/>
            <w:vAlign w:val="center"/>
          </w:tcPr>
          <w:p w14:paraId="51E3FC5F"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3.185,17</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5BA54"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Cs/>
                <w:sz w:val="24"/>
                <w:szCs w:val="24"/>
                <w:lang w:eastAsia="ar-SA"/>
              </w:rPr>
              <w:t>68,50</w:t>
            </w:r>
          </w:p>
        </w:tc>
      </w:tr>
      <w:tr w:rsidR="00B253A9" w:rsidRPr="00B253A9" w14:paraId="224B0E55" w14:textId="77777777" w:rsidTr="00B253A9">
        <w:tc>
          <w:tcPr>
            <w:tcW w:w="851" w:type="dxa"/>
            <w:tcBorders>
              <w:top w:val="single" w:sz="4" w:space="0" w:color="000000"/>
              <w:left w:val="single" w:sz="4" w:space="0" w:color="000000"/>
              <w:bottom w:val="single" w:sz="4" w:space="0" w:color="000000"/>
            </w:tcBorders>
            <w:shd w:val="clear" w:color="auto" w:fill="auto"/>
          </w:tcPr>
          <w:p w14:paraId="4F17D48D"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6041F83E"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85228</w:t>
            </w:r>
          </w:p>
        </w:tc>
        <w:tc>
          <w:tcPr>
            <w:tcW w:w="2796" w:type="dxa"/>
            <w:tcBorders>
              <w:top w:val="single" w:sz="4" w:space="0" w:color="000000"/>
              <w:left w:val="single" w:sz="4" w:space="0" w:color="000000"/>
              <w:bottom w:val="single" w:sz="4" w:space="0" w:color="000000"/>
            </w:tcBorders>
            <w:shd w:val="clear" w:color="auto" w:fill="auto"/>
          </w:tcPr>
          <w:p w14:paraId="5DDD4640"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Usługi opiekuńcze</w:t>
            </w:r>
          </w:p>
        </w:tc>
        <w:tc>
          <w:tcPr>
            <w:tcW w:w="1882" w:type="dxa"/>
            <w:tcBorders>
              <w:top w:val="single" w:sz="4" w:space="0" w:color="000000"/>
              <w:left w:val="single" w:sz="4" w:space="0" w:color="000000"/>
              <w:bottom w:val="single" w:sz="4" w:space="0" w:color="000000"/>
            </w:tcBorders>
            <w:shd w:val="clear" w:color="auto" w:fill="auto"/>
            <w:vAlign w:val="center"/>
          </w:tcPr>
          <w:p w14:paraId="0CDCFC64"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1.292.290,00</w:t>
            </w:r>
          </w:p>
        </w:tc>
        <w:tc>
          <w:tcPr>
            <w:tcW w:w="1701" w:type="dxa"/>
            <w:tcBorders>
              <w:top w:val="single" w:sz="4" w:space="0" w:color="000000"/>
              <w:left w:val="single" w:sz="4" w:space="0" w:color="000000"/>
              <w:bottom w:val="single" w:sz="4" w:space="0" w:color="000000"/>
            </w:tcBorders>
            <w:shd w:val="clear" w:color="auto" w:fill="auto"/>
            <w:vAlign w:val="center"/>
          </w:tcPr>
          <w:p w14:paraId="14CB3477"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1.100.019,54</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86C2E"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Cs/>
                <w:sz w:val="24"/>
                <w:szCs w:val="24"/>
                <w:lang w:eastAsia="ar-SA"/>
              </w:rPr>
              <w:t>85,12</w:t>
            </w:r>
          </w:p>
        </w:tc>
      </w:tr>
      <w:tr w:rsidR="00B253A9" w:rsidRPr="00B253A9" w14:paraId="1118517E" w14:textId="77777777" w:rsidTr="00B253A9">
        <w:tc>
          <w:tcPr>
            <w:tcW w:w="851" w:type="dxa"/>
            <w:tcBorders>
              <w:top w:val="single" w:sz="4" w:space="0" w:color="000000"/>
              <w:left w:val="single" w:sz="4" w:space="0" w:color="000000"/>
              <w:bottom w:val="single" w:sz="4" w:space="0" w:color="000000"/>
            </w:tcBorders>
            <w:shd w:val="clear" w:color="auto" w:fill="auto"/>
          </w:tcPr>
          <w:p w14:paraId="3471A2C1"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067D91B8"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85230</w:t>
            </w:r>
          </w:p>
        </w:tc>
        <w:tc>
          <w:tcPr>
            <w:tcW w:w="2796" w:type="dxa"/>
            <w:tcBorders>
              <w:top w:val="single" w:sz="4" w:space="0" w:color="000000"/>
              <w:left w:val="single" w:sz="4" w:space="0" w:color="000000"/>
              <w:bottom w:val="single" w:sz="4" w:space="0" w:color="000000"/>
            </w:tcBorders>
            <w:shd w:val="clear" w:color="auto" w:fill="auto"/>
          </w:tcPr>
          <w:p w14:paraId="1A4BFDE3"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Pomoc w zakresie dożywiania</w:t>
            </w:r>
          </w:p>
        </w:tc>
        <w:tc>
          <w:tcPr>
            <w:tcW w:w="1882" w:type="dxa"/>
            <w:tcBorders>
              <w:top w:val="single" w:sz="4" w:space="0" w:color="000000"/>
              <w:left w:val="single" w:sz="4" w:space="0" w:color="000000"/>
              <w:bottom w:val="single" w:sz="4" w:space="0" w:color="000000"/>
            </w:tcBorders>
            <w:shd w:val="clear" w:color="auto" w:fill="auto"/>
            <w:vAlign w:val="center"/>
          </w:tcPr>
          <w:p w14:paraId="7057B039"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1.024.278,00</w:t>
            </w:r>
          </w:p>
        </w:tc>
        <w:tc>
          <w:tcPr>
            <w:tcW w:w="1701" w:type="dxa"/>
            <w:tcBorders>
              <w:top w:val="single" w:sz="4" w:space="0" w:color="000000"/>
              <w:left w:val="single" w:sz="4" w:space="0" w:color="000000"/>
              <w:bottom w:val="single" w:sz="4" w:space="0" w:color="000000"/>
            </w:tcBorders>
            <w:shd w:val="clear" w:color="auto" w:fill="auto"/>
            <w:vAlign w:val="center"/>
          </w:tcPr>
          <w:p w14:paraId="6F1074D6"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798.720,26</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5F38F1"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Cs/>
                <w:sz w:val="24"/>
                <w:szCs w:val="24"/>
                <w:lang w:eastAsia="ar-SA"/>
              </w:rPr>
              <w:t>77,98</w:t>
            </w:r>
          </w:p>
        </w:tc>
      </w:tr>
      <w:tr w:rsidR="00B253A9" w:rsidRPr="00B253A9" w14:paraId="37129E07" w14:textId="77777777" w:rsidTr="00B253A9">
        <w:tc>
          <w:tcPr>
            <w:tcW w:w="851" w:type="dxa"/>
            <w:tcBorders>
              <w:top w:val="single" w:sz="4" w:space="0" w:color="000000"/>
              <w:left w:val="single" w:sz="4" w:space="0" w:color="000000"/>
              <w:bottom w:val="single" w:sz="4" w:space="0" w:color="000000"/>
            </w:tcBorders>
            <w:shd w:val="clear" w:color="auto" w:fill="auto"/>
          </w:tcPr>
          <w:p w14:paraId="6CFAFD60"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73D74B53"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85295</w:t>
            </w:r>
          </w:p>
        </w:tc>
        <w:tc>
          <w:tcPr>
            <w:tcW w:w="2796" w:type="dxa"/>
            <w:tcBorders>
              <w:top w:val="single" w:sz="4" w:space="0" w:color="000000"/>
              <w:left w:val="single" w:sz="4" w:space="0" w:color="000000"/>
              <w:bottom w:val="single" w:sz="4" w:space="0" w:color="000000"/>
            </w:tcBorders>
            <w:shd w:val="clear" w:color="auto" w:fill="auto"/>
          </w:tcPr>
          <w:p w14:paraId="2571AE4F"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Pozostała działalność</w:t>
            </w:r>
          </w:p>
        </w:tc>
        <w:tc>
          <w:tcPr>
            <w:tcW w:w="1882" w:type="dxa"/>
            <w:tcBorders>
              <w:top w:val="single" w:sz="4" w:space="0" w:color="000000"/>
              <w:left w:val="single" w:sz="4" w:space="0" w:color="000000"/>
              <w:bottom w:val="single" w:sz="4" w:space="0" w:color="000000"/>
            </w:tcBorders>
            <w:shd w:val="clear" w:color="auto" w:fill="auto"/>
            <w:vAlign w:val="center"/>
          </w:tcPr>
          <w:p w14:paraId="1538C99E"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405.149,71</w:t>
            </w:r>
          </w:p>
        </w:tc>
        <w:tc>
          <w:tcPr>
            <w:tcW w:w="1701" w:type="dxa"/>
            <w:tcBorders>
              <w:top w:val="single" w:sz="4" w:space="0" w:color="000000"/>
              <w:left w:val="single" w:sz="4" w:space="0" w:color="000000"/>
              <w:bottom w:val="single" w:sz="4" w:space="0" w:color="000000"/>
            </w:tcBorders>
            <w:shd w:val="clear" w:color="auto" w:fill="auto"/>
            <w:vAlign w:val="center"/>
          </w:tcPr>
          <w:p w14:paraId="3E9B7FBA"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396.360,50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FC76D"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Cs/>
                <w:sz w:val="24"/>
                <w:szCs w:val="24"/>
                <w:lang w:eastAsia="ar-SA"/>
              </w:rPr>
              <w:t>97,83</w:t>
            </w:r>
          </w:p>
        </w:tc>
      </w:tr>
      <w:tr w:rsidR="00B253A9" w:rsidRPr="00B253A9" w14:paraId="767C2386" w14:textId="77777777" w:rsidTr="00B253A9">
        <w:tc>
          <w:tcPr>
            <w:tcW w:w="851" w:type="dxa"/>
            <w:tcBorders>
              <w:top w:val="single" w:sz="4" w:space="0" w:color="000000"/>
              <w:left w:val="single" w:sz="4" w:space="0" w:color="000000"/>
              <w:bottom w:val="single" w:sz="4" w:space="0" w:color="000000"/>
            </w:tcBorders>
            <w:shd w:val="clear" w:color="auto" w:fill="auto"/>
          </w:tcPr>
          <w:p w14:paraId="60454F14" w14:textId="77777777" w:rsidR="00B253A9" w:rsidRPr="00B253A9" w:rsidRDefault="00B253A9" w:rsidP="00B253A9">
            <w:pPr>
              <w:suppressAutoHyphens/>
              <w:spacing w:after="0" w:line="240" w:lineRule="auto"/>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855</w:t>
            </w:r>
          </w:p>
        </w:tc>
        <w:tc>
          <w:tcPr>
            <w:tcW w:w="1134" w:type="dxa"/>
            <w:tcBorders>
              <w:top w:val="single" w:sz="4" w:space="0" w:color="000000"/>
              <w:left w:val="single" w:sz="4" w:space="0" w:color="000000"/>
              <w:bottom w:val="single" w:sz="4" w:space="0" w:color="000000"/>
            </w:tcBorders>
            <w:shd w:val="clear" w:color="auto" w:fill="auto"/>
          </w:tcPr>
          <w:p w14:paraId="5DF7989E" w14:textId="77777777" w:rsidR="00B253A9" w:rsidRPr="00B253A9" w:rsidRDefault="00B253A9" w:rsidP="00B253A9">
            <w:pPr>
              <w:suppressAutoHyphens/>
              <w:snapToGrid w:val="0"/>
              <w:spacing w:after="0" w:line="240" w:lineRule="auto"/>
              <w:rPr>
                <w:rFonts w:ascii="Blogger Sans" w:eastAsia="Times New Roman" w:hAnsi="Blogger Sans" w:cs="Times New Roman"/>
                <w:b/>
                <w:bCs/>
                <w:sz w:val="24"/>
                <w:szCs w:val="24"/>
                <w:lang w:eastAsia="ar-SA"/>
              </w:rPr>
            </w:pPr>
          </w:p>
        </w:tc>
        <w:tc>
          <w:tcPr>
            <w:tcW w:w="2796" w:type="dxa"/>
            <w:tcBorders>
              <w:top w:val="single" w:sz="4" w:space="0" w:color="000000"/>
              <w:left w:val="single" w:sz="4" w:space="0" w:color="000000"/>
              <w:bottom w:val="single" w:sz="4" w:space="0" w:color="000000"/>
            </w:tcBorders>
            <w:shd w:val="clear" w:color="auto" w:fill="auto"/>
          </w:tcPr>
          <w:p w14:paraId="7EA6C3E1" w14:textId="77777777" w:rsidR="00B253A9" w:rsidRPr="00B253A9" w:rsidRDefault="00B253A9" w:rsidP="00B253A9">
            <w:pPr>
              <w:suppressAutoHyphens/>
              <w:spacing w:after="0" w:line="240" w:lineRule="auto"/>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Rodzina</w:t>
            </w:r>
          </w:p>
        </w:tc>
        <w:tc>
          <w:tcPr>
            <w:tcW w:w="1882" w:type="dxa"/>
            <w:tcBorders>
              <w:top w:val="single" w:sz="4" w:space="0" w:color="000000"/>
              <w:left w:val="single" w:sz="4" w:space="0" w:color="000000"/>
              <w:bottom w:val="single" w:sz="4" w:space="0" w:color="000000"/>
            </w:tcBorders>
            <w:shd w:val="clear" w:color="auto" w:fill="auto"/>
            <w:vAlign w:val="center"/>
          </w:tcPr>
          <w:p w14:paraId="5EB590D0" w14:textId="77777777" w:rsidR="00B253A9" w:rsidRPr="00B253A9" w:rsidRDefault="00B253A9" w:rsidP="00B253A9">
            <w:pPr>
              <w:suppressAutoHyphens/>
              <w:spacing w:after="0" w:line="240" w:lineRule="auto"/>
              <w:jc w:val="right"/>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525.420,00</w:t>
            </w:r>
          </w:p>
        </w:tc>
        <w:tc>
          <w:tcPr>
            <w:tcW w:w="1701" w:type="dxa"/>
            <w:tcBorders>
              <w:top w:val="single" w:sz="4" w:space="0" w:color="000000"/>
              <w:left w:val="single" w:sz="4" w:space="0" w:color="000000"/>
              <w:bottom w:val="single" w:sz="4" w:space="0" w:color="000000"/>
            </w:tcBorders>
            <w:shd w:val="clear" w:color="auto" w:fill="auto"/>
            <w:vAlign w:val="center"/>
          </w:tcPr>
          <w:p w14:paraId="768161FD" w14:textId="77777777" w:rsidR="00B253A9" w:rsidRPr="00B253A9" w:rsidRDefault="00B253A9" w:rsidP="00B253A9">
            <w:pPr>
              <w:suppressAutoHyphens/>
              <w:spacing w:after="0" w:line="240" w:lineRule="auto"/>
              <w:jc w:val="right"/>
              <w:rPr>
                <w:rFonts w:ascii="Blogger Sans" w:eastAsia="Times New Roman" w:hAnsi="Blogger Sans" w:cs="Times New Roman"/>
                <w:b/>
                <w:bCs/>
                <w:sz w:val="24"/>
                <w:szCs w:val="24"/>
                <w:lang w:eastAsia="ar-SA"/>
              </w:rPr>
            </w:pPr>
            <w:r w:rsidRPr="00B253A9">
              <w:rPr>
                <w:rFonts w:ascii="Blogger Sans" w:eastAsia="Times New Roman" w:hAnsi="Blogger Sans" w:cs="Times New Roman"/>
                <w:b/>
                <w:bCs/>
                <w:sz w:val="24"/>
                <w:szCs w:val="24"/>
                <w:lang w:eastAsia="ar-SA"/>
              </w:rPr>
              <w:t>492.188,26</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90C5D"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
                <w:bCs/>
                <w:sz w:val="24"/>
                <w:szCs w:val="24"/>
                <w:lang w:eastAsia="ar-SA"/>
              </w:rPr>
              <w:t>93,68</w:t>
            </w:r>
          </w:p>
        </w:tc>
      </w:tr>
      <w:tr w:rsidR="00B253A9" w:rsidRPr="00B253A9" w14:paraId="2CD13F80" w14:textId="77777777" w:rsidTr="00B253A9">
        <w:tc>
          <w:tcPr>
            <w:tcW w:w="851" w:type="dxa"/>
            <w:tcBorders>
              <w:top w:val="single" w:sz="4" w:space="0" w:color="000000"/>
              <w:left w:val="single" w:sz="4" w:space="0" w:color="000000"/>
              <w:bottom w:val="single" w:sz="4" w:space="0" w:color="000000"/>
            </w:tcBorders>
            <w:shd w:val="clear" w:color="auto" w:fill="auto"/>
          </w:tcPr>
          <w:p w14:paraId="136BC06C" w14:textId="77777777" w:rsidR="00B253A9" w:rsidRPr="00B253A9" w:rsidRDefault="00B253A9" w:rsidP="00B253A9">
            <w:pPr>
              <w:suppressAutoHyphens/>
              <w:snapToGrid w:val="0"/>
              <w:spacing w:after="0" w:line="240" w:lineRule="auto"/>
              <w:rPr>
                <w:rFonts w:ascii="Blogger Sans" w:eastAsia="Times New Roman" w:hAnsi="Blogger Sans" w:cs="Times New Roman"/>
                <w:b/>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27C1A2B6"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85504</w:t>
            </w:r>
          </w:p>
        </w:tc>
        <w:tc>
          <w:tcPr>
            <w:tcW w:w="2796" w:type="dxa"/>
            <w:tcBorders>
              <w:top w:val="single" w:sz="4" w:space="0" w:color="000000"/>
              <w:left w:val="single" w:sz="4" w:space="0" w:color="000000"/>
              <w:bottom w:val="single" w:sz="4" w:space="0" w:color="000000"/>
            </w:tcBorders>
            <w:shd w:val="clear" w:color="auto" w:fill="auto"/>
          </w:tcPr>
          <w:p w14:paraId="4A8BF1CA"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Wspieranie rodziny</w:t>
            </w:r>
          </w:p>
        </w:tc>
        <w:tc>
          <w:tcPr>
            <w:tcW w:w="1882" w:type="dxa"/>
            <w:tcBorders>
              <w:top w:val="single" w:sz="4" w:space="0" w:color="000000"/>
              <w:left w:val="single" w:sz="4" w:space="0" w:color="000000"/>
              <w:bottom w:val="single" w:sz="4" w:space="0" w:color="000000"/>
            </w:tcBorders>
            <w:shd w:val="clear" w:color="auto" w:fill="auto"/>
            <w:vAlign w:val="center"/>
          </w:tcPr>
          <w:p w14:paraId="75C7ABC5"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114.420,00</w:t>
            </w:r>
          </w:p>
        </w:tc>
        <w:tc>
          <w:tcPr>
            <w:tcW w:w="1701" w:type="dxa"/>
            <w:tcBorders>
              <w:top w:val="single" w:sz="4" w:space="0" w:color="000000"/>
              <w:left w:val="single" w:sz="4" w:space="0" w:color="000000"/>
              <w:bottom w:val="single" w:sz="4" w:space="0" w:color="000000"/>
            </w:tcBorders>
            <w:shd w:val="clear" w:color="auto" w:fill="auto"/>
            <w:vAlign w:val="center"/>
          </w:tcPr>
          <w:p w14:paraId="08159929"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98.394,69</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15F49"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sz w:val="24"/>
                <w:szCs w:val="24"/>
                <w:lang w:eastAsia="ar-SA"/>
              </w:rPr>
              <w:t>85,99</w:t>
            </w:r>
          </w:p>
        </w:tc>
      </w:tr>
      <w:tr w:rsidR="00B253A9" w:rsidRPr="00B253A9" w14:paraId="2633C6F6" w14:textId="77777777" w:rsidTr="00B253A9">
        <w:tc>
          <w:tcPr>
            <w:tcW w:w="851" w:type="dxa"/>
            <w:tcBorders>
              <w:top w:val="single" w:sz="4" w:space="0" w:color="000000"/>
              <w:left w:val="single" w:sz="4" w:space="0" w:color="000000"/>
              <w:bottom w:val="single" w:sz="4" w:space="0" w:color="000000"/>
            </w:tcBorders>
            <w:shd w:val="clear" w:color="auto" w:fill="auto"/>
          </w:tcPr>
          <w:p w14:paraId="727DCC04"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5F08B055"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85508</w:t>
            </w:r>
          </w:p>
        </w:tc>
        <w:tc>
          <w:tcPr>
            <w:tcW w:w="2796" w:type="dxa"/>
            <w:tcBorders>
              <w:top w:val="single" w:sz="4" w:space="0" w:color="000000"/>
              <w:left w:val="single" w:sz="4" w:space="0" w:color="000000"/>
              <w:bottom w:val="single" w:sz="4" w:space="0" w:color="000000"/>
            </w:tcBorders>
            <w:shd w:val="clear" w:color="auto" w:fill="auto"/>
          </w:tcPr>
          <w:p w14:paraId="6B61A8E2"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Rodziny zastępcze</w:t>
            </w:r>
          </w:p>
        </w:tc>
        <w:tc>
          <w:tcPr>
            <w:tcW w:w="1882" w:type="dxa"/>
            <w:tcBorders>
              <w:top w:val="single" w:sz="4" w:space="0" w:color="000000"/>
              <w:left w:val="single" w:sz="4" w:space="0" w:color="000000"/>
              <w:bottom w:val="single" w:sz="4" w:space="0" w:color="000000"/>
            </w:tcBorders>
            <w:shd w:val="clear" w:color="auto" w:fill="auto"/>
            <w:vAlign w:val="center"/>
          </w:tcPr>
          <w:p w14:paraId="1C98D78C"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287.000,00</w:t>
            </w:r>
          </w:p>
        </w:tc>
        <w:tc>
          <w:tcPr>
            <w:tcW w:w="1701" w:type="dxa"/>
            <w:tcBorders>
              <w:top w:val="single" w:sz="4" w:space="0" w:color="000000"/>
              <w:left w:val="single" w:sz="4" w:space="0" w:color="000000"/>
              <w:bottom w:val="single" w:sz="4" w:space="0" w:color="000000"/>
            </w:tcBorders>
            <w:shd w:val="clear" w:color="auto" w:fill="auto"/>
            <w:vAlign w:val="center"/>
          </w:tcPr>
          <w:p w14:paraId="2E91C9A3"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273.420,96</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13966"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sz w:val="24"/>
                <w:szCs w:val="24"/>
                <w:lang w:eastAsia="ar-SA"/>
              </w:rPr>
              <w:t>95,27</w:t>
            </w:r>
          </w:p>
        </w:tc>
      </w:tr>
      <w:tr w:rsidR="00B253A9" w:rsidRPr="00B253A9" w14:paraId="5779E592" w14:textId="77777777" w:rsidTr="00B253A9">
        <w:tc>
          <w:tcPr>
            <w:tcW w:w="851" w:type="dxa"/>
            <w:tcBorders>
              <w:top w:val="single" w:sz="4" w:space="0" w:color="000000"/>
              <w:left w:val="single" w:sz="4" w:space="0" w:color="000000"/>
              <w:bottom w:val="single" w:sz="4" w:space="0" w:color="000000"/>
            </w:tcBorders>
            <w:shd w:val="clear" w:color="auto" w:fill="auto"/>
          </w:tcPr>
          <w:p w14:paraId="2B649B18"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D9EA562"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85510</w:t>
            </w:r>
          </w:p>
        </w:tc>
        <w:tc>
          <w:tcPr>
            <w:tcW w:w="2796" w:type="dxa"/>
            <w:tcBorders>
              <w:top w:val="single" w:sz="4" w:space="0" w:color="000000"/>
              <w:left w:val="single" w:sz="4" w:space="0" w:color="000000"/>
              <w:bottom w:val="single" w:sz="4" w:space="0" w:color="000000"/>
            </w:tcBorders>
            <w:shd w:val="clear" w:color="auto" w:fill="auto"/>
          </w:tcPr>
          <w:p w14:paraId="5A3B8D3F"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Placówki opiekuńczo-wychowawcze</w:t>
            </w:r>
          </w:p>
        </w:tc>
        <w:tc>
          <w:tcPr>
            <w:tcW w:w="1882" w:type="dxa"/>
            <w:tcBorders>
              <w:top w:val="single" w:sz="4" w:space="0" w:color="000000"/>
              <w:left w:val="single" w:sz="4" w:space="0" w:color="000000"/>
              <w:bottom w:val="single" w:sz="4" w:space="0" w:color="000000"/>
            </w:tcBorders>
            <w:shd w:val="clear" w:color="auto" w:fill="auto"/>
            <w:vAlign w:val="center"/>
          </w:tcPr>
          <w:p w14:paraId="39A69243"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124.000,00</w:t>
            </w:r>
          </w:p>
        </w:tc>
        <w:tc>
          <w:tcPr>
            <w:tcW w:w="1701" w:type="dxa"/>
            <w:tcBorders>
              <w:top w:val="single" w:sz="4" w:space="0" w:color="000000"/>
              <w:left w:val="single" w:sz="4" w:space="0" w:color="000000"/>
              <w:bottom w:val="single" w:sz="4" w:space="0" w:color="000000"/>
            </w:tcBorders>
            <w:shd w:val="clear" w:color="auto" w:fill="auto"/>
            <w:vAlign w:val="center"/>
          </w:tcPr>
          <w:p w14:paraId="4645EF27" w14:textId="77777777" w:rsidR="00B253A9" w:rsidRPr="00B253A9" w:rsidRDefault="00B253A9" w:rsidP="00B253A9">
            <w:pPr>
              <w:suppressAutoHyphens/>
              <w:spacing w:after="0" w:line="240" w:lineRule="auto"/>
              <w:jc w:val="right"/>
              <w:rPr>
                <w:rFonts w:ascii="Blogger Sans" w:eastAsia="Times New Roman" w:hAnsi="Blogger Sans" w:cs="Times New Roman"/>
                <w:bCs/>
                <w:sz w:val="24"/>
                <w:szCs w:val="24"/>
                <w:lang w:eastAsia="ar-SA"/>
              </w:rPr>
            </w:pPr>
            <w:r w:rsidRPr="00B253A9">
              <w:rPr>
                <w:rFonts w:ascii="Blogger Sans" w:eastAsia="Times New Roman" w:hAnsi="Blogger Sans" w:cs="Times New Roman"/>
                <w:bCs/>
                <w:sz w:val="24"/>
                <w:szCs w:val="24"/>
                <w:lang w:eastAsia="ar-SA"/>
              </w:rPr>
              <w:t>120.372,61</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48AB5" w14:textId="77777777" w:rsidR="00B253A9" w:rsidRPr="00B253A9" w:rsidRDefault="00B253A9" w:rsidP="00B253A9">
            <w:pPr>
              <w:suppressAutoHyphens/>
              <w:spacing w:after="0" w:line="240" w:lineRule="auto"/>
              <w:jc w:val="center"/>
              <w:rPr>
                <w:rFonts w:ascii="Blogger Sans" w:eastAsia="Times New Roman" w:hAnsi="Blogger Sans" w:cs="Times New Roman"/>
                <w:sz w:val="24"/>
                <w:szCs w:val="24"/>
                <w:lang w:eastAsia="ar-SA"/>
              </w:rPr>
            </w:pPr>
            <w:r w:rsidRPr="00B253A9">
              <w:rPr>
                <w:rFonts w:ascii="Blogger Sans" w:eastAsia="Times New Roman" w:hAnsi="Blogger Sans" w:cs="Times New Roman"/>
                <w:bCs/>
                <w:sz w:val="24"/>
                <w:szCs w:val="24"/>
                <w:lang w:eastAsia="ar-SA"/>
              </w:rPr>
              <w:t>97,07</w:t>
            </w:r>
          </w:p>
        </w:tc>
      </w:tr>
      <w:tr w:rsidR="00B253A9" w:rsidRPr="00B253A9" w14:paraId="725261B3" w14:textId="77777777" w:rsidTr="00B253A9">
        <w:tc>
          <w:tcPr>
            <w:tcW w:w="851" w:type="dxa"/>
            <w:tcBorders>
              <w:top w:val="single" w:sz="4" w:space="0" w:color="000000"/>
              <w:left w:val="single" w:sz="4" w:space="0" w:color="000000"/>
              <w:bottom w:val="single" w:sz="4" w:space="0" w:color="000000"/>
            </w:tcBorders>
            <w:shd w:val="clear" w:color="auto" w:fill="auto"/>
          </w:tcPr>
          <w:p w14:paraId="7A68E522" w14:textId="77777777" w:rsidR="00B253A9" w:rsidRPr="00B253A9" w:rsidRDefault="00B253A9" w:rsidP="00B253A9">
            <w:pPr>
              <w:suppressAutoHyphens/>
              <w:snapToGrid w:val="0"/>
              <w:spacing w:after="0" w:line="240" w:lineRule="auto"/>
              <w:rPr>
                <w:rFonts w:ascii="Blogger Sans" w:eastAsia="Times New Roman" w:hAnsi="Blogger Sans" w:cs="Times New Roman"/>
                <w:bCs/>
                <w:sz w:val="24"/>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252B340D" w14:textId="77777777" w:rsidR="00B253A9" w:rsidRPr="00B253A9" w:rsidRDefault="00B253A9" w:rsidP="00B253A9">
            <w:pPr>
              <w:suppressAutoHyphens/>
              <w:spacing w:after="0" w:line="240" w:lineRule="auto"/>
              <w:rPr>
                <w:rFonts w:ascii="Blogger Sans" w:eastAsia="Times New Roman" w:hAnsi="Blogger Sans" w:cs="Times New Roman"/>
                <w:b/>
                <w:sz w:val="24"/>
                <w:szCs w:val="24"/>
                <w:lang w:eastAsia="ar-SA"/>
              </w:rPr>
            </w:pPr>
            <w:r w:rsidRPr="00B253A9">
              <w:rPr>
                <w:rFonts w:ascii="Blogger Sans" w:eastAsia="Times New Roman" w:hAnsi="Blogger Sans" w:cs="Times New Roman"/>
                <w:b/>
                <w:sz w:val="24"/>
                <w:szCs w:val="24"/>
                <w:lang w:eastAsia="ar-SA"/>
              </w:rPr>
              <w:t>Razem</w:t>
            </w:r>
          </w:p>
        </w:tc>
        <w:tc>
          <w:tcPr>
            <w:tcW w:w="2796" w:type="dxa"/>
            <w:tcBorders>
              <w:top w:val="single" w:sz="4" w:space="0" w:color="000000"/>
              <w:left w:val="single" w:sz="4" w:space="0" w:color="000000"/>
              <w:bottom w:val="single" w:sz="4" w:space="0" w:color="000000"/>
            </w:tcBorders>
            <w:shd w:val="clear" w:color="auto" w:fill="auto"/>
          </w:tcPr>
          <w:p w14:paraId="0578A361" w14:textId="77777777" w:rsidR="00B253A9" w:rsidRPr="00B253A9" w:rsidRDefault="00B253A9" w:rsidP="00B253A9">
            <w:pPr>
              <w:suppressAutoHyphens/>
              <w:spacing w:after="0" w:line="240" w:lineRule="auto"/>
              <w:rPr>
                <w:rFonts w:ascii="Blogger Sans" w:eastAsia="Times New Roman" w:hAnsi="Blogger Sans" w:cs="Times New Roman"/>
                <w:bCs/>
                <w:sz w:val="24"/>
                <w:szCs w:val="24"/>
                <w:lang w:eastAsia="ar-SA"/>
              </w:rPr>
            </w:pPr>
          </w:p>
        </w:tc>
        <w:tc>
          <w:tcPr>
            <w:tcW w:w="1882" w:type="dxa"/>
            <w:tcBorders>
              <w:top w:val="single" w:sz="4" w:space="0" w:color="000000"/>
              <w:left w:val="single" w:sz="4" w:space="0" w:color="000000"/>
              <w:bottom w:val="single" w:sz="4" w:space="0" w:color="000000"/>
            </w:tcBorders>
            <w:shd w:val="clear" w:color="auto" w:fill="auto"/>
            <w:vAlign w:val="center"/>
          </w:tcPr>
          <w:p w14:paraId="00206CC0" w14:textId="77777777" w:rsidR="00B253A9" w:rsidRPr="00B253A9" w:rsidRDefault="00B253A9" w:rsidP="00B253A9">
            <w:pPr>
              <w:suppressAutoHyphens/>
              <w:spacing w:after="0" w:line="240" w:lineRule="auto"/>
              <w:jc w:val="right"/>
              <w:rPr>
                <w:rFonts w:ascii="Blogger Sans" w:eastAsia="Times New Roman" w:hAnsi="Blogger Sans" w:cs="Times New Roman"/>
                <w:b/>
                <w:sz w:val="24"/>
                <w:szCs w:val="24"/>
                <w:lang w:eastAsia="ar-SA"/>
              </w:rPr>
            </w:pPr>
            <w:r w:rsidRPr="00B253A9">
              <w:rPr>
                <w:rFonts w:ascii="Blogger Sans" w:eastAsia="Times New Roman" w:hAnsi="Blogger Sans" w:cs="Times New Roman"/>
                <w:b/>
                <w:sz w:val="24"/>
                <w:szCs w:val="24"/>
                <w:lang w:eastAsia="ar-SA"/>
              </w:rPr>
              <w:t>7.234.850,71</w:t>
            </w:r>
          </w:p>
        </w:tc>
        <w:tc>
          <w:tcPr>
            <w:tcW w:w="1701" w:type="dxa"/>
            <w:tcBorders>
              <w:top w:val="single" w:sz="4" w:space="0" w:color="000000"/>
              <w:left w:val="single" w:sz="4" w:space="0" w:color="000000"/>
              <w:bottom w:val="single" w:sz="4" w:space="0" w:color="000000"/>
            </w:tcBorders>
            <w:shd w:val="clear" w:color="auto" w:fill="auto"/>
            <w:vAlign w:val="center"/>
          </w:tcPr>
          <w:p w14:paraId="76F8B12D" w14:textId="77777777" w:rsidR="00B253A9" w:rsidRPr="00B253A9" w:rsidRDefault="00B253A9" w:rsidP="00B253A9">
            <w:pPr>
              <w:suppressAutoHyphens/>
              <w:spacing w:after="0" w:line="240" w:lineRule="auto"/>
              <w:jc w:val="right"/>
              <w:rPr>
                <w:rFonts w:ascii="Blogger Sans" w:eastAsia="Times New Roman" w:hAnsi="Blogger Sans" w:cs="Times New Roman"/>
                <w:b/>
                <w:sz w:val="24"/>
                <w:szCs w:val="24"/>
                <w:lang w:eastAsia="ar-SA"/>
              </w:rPr>
            </w:pPr>
            <w:r w:rsidRPr="00B253A9">
              <w:rPr>
                <w:rFonts w:ascii="Blogger Sans" w:eastAsia="Times New Roman" w:hAnsi="Blogger Sans" w:cs="Times New Roman"/>
                <w:b/>
                <w:sz w:val="24"/>
                <w:szCs w:val="24"/>
                <w:lang w:eastAsia="ar-SA"/>
              </w:rPr>
              <w:t>6.624.757,70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20ABA" w14:textId="77777777" w:rsidR="00B253A9" w:rsidRPr="00B253A9" w:rsidRDefault="00B253A9" w:rsidP="00B253A9">
            <w:pPr>
              <w:suppressAutoHyphens/>
              <w:spacing w:after="0" w:line="240" w:lineRule="auto"/>
              <w:jc w:val="center"/>
              <w:rPr>
                <w:rFonts w:ascii="Blogger Sans" w:eastAsia="Times New Roman" w:hAnsi="Blogger Sans" w:cs="Times New Roman"/>
                <w:b/>
                <w:sz w:val="24"/>
                <w:szCs w:val="24"/>
                <w:lang w:eastAsia="ar-SA"/>
              </w:rPr>
            </w:pPr>
            <w:r w:rsidRPr="00B253A9">
              <w:rPr>
                <w:rFonts w:ascii="Blogger Sans" w:eastAsia="Times New Roman" w:hAnsi="Blogger Sans" w:cs="Times New Roman"/>
                <w:b/>
                <w:sz w:val="24"/>
                <w:szCs w:val="24"/>
                <w:lang w:eastAsia="ar-SA"/>
              </w:rPr>
              <w:t>91,57</w:t>
            </w:r>
          </w:p>
        </w:tc>
      </w:tr>
    </w:tbl>
    <w:p w14:paraId="5D7B11F4" w14:textId="77777777" w:rsidR="00B253A9" w:rsidRPr="00B253A9" w:rsidRDefault="00B253A9" w:rsidP="00B253A9">
      <w:pPr>
        <w:suppressAutoHyphens/>
        <w:spacing w:before="240" w:after="280" w:line="240" w:lineRule="auto"/>
        <w:ind w:left="360"/>
        <w:rPr>
          <w:rFonts w:ascii="Blogger Sans" w:eastAsia="Times New Roman" w:hAnsi="Blogger Sans" w:cs="Times New Roman"/>
          <w:b/>
          <w:bCs/>
          <w:sz w:val="28"/>
          <w:szCs w:val="28"/>
          <w:lang w:eastAsia="ar-SA"/>
        </w:rPr>
      </w:pPr>
    </w:p>
    <w:p w14:paraId="556C9648" w14:textId="77777777" w:rsidR="00B253A9" w:rsidRPr="00B253A9" w:rsidRDefault="00B253A9" w:rsidP="00B253A9">
      <w:pPr>
        <w:suppressAutoHyphens/>
        <w:spacing w:before="240" w:after="280" w:line="240" w:lineRule="auto"/>
        <w:ind w:left="360"/>
        <w:rPr>
          <w:rFonts w:ascii="Blogger Sans" w:eastAsia="Times New Roman" w:hAnsi="Blogger Sans" w:cs="Times New Roman"/>
          <w:b/>
          <w:bCs/>
          <w:sz w:val="28"/>
          <w:szCs w:val="28"/>
          <w:lang w:eastAsia="ar-SA"/>
        </w:rPr>
      </w:pPr>
    </w:p>
    <w:p w14:paraId="41CE1D6D" w14:textId="77777777" w:rsidR="00B253A9" w:rsidRPr="00B253A9" w:rsidRDefault="00B253A9" w:rsidP="00B253A9">
      <w:pPr>
        <w:suppressAutoHyphens/>
        <w:spacing w:before="240" w:after="280" w:line="240" w:lineRule="auto"/>
        <w:ind w:left="360"/>
        <w:rPr>
          <w:rFonts w:ascii="Blogger Sans" w:eastAsia="Times New Roman" w:hAnsi="Blogger Sans" w:cs="Times New Roman"/>
          <w:b/>
          <w:bCs/>
          <w:sz w:val="28"/>
          <w:szCs w:val="28"/>
          <w:lang w:eastAsia="ar-SA"/>
        </w:rPr>
      </w:pPr>
    </w:p>
    <w:p w14:paraId="1B4BAD33" w14:textId="77777777" w:rsidR="00B253A9" w:rsidRPr="00B253A9" w:rsidRDefault="00B253A9" w:rsidP="00B253A9">
      <w:pPr>
        <w:suppressAutoHyphens/>
        <w:spacing w:before="240" w:after="280" w:line="240" w:lineRule="auto"/>
        <w:ind w:left="360"/>
        <w:rPr>
          <w:rFonts w:ascii="Blogger Sans" w:eastAsia="Times New Roman" w:hAnsi="Blogger Sans" w:cs="Times New Roman"/>
          <w:b/>
          <w:bCs/>
          <w:sz w:val="28"/>
          <w:szCs w:val="28"/>
          <w:lang w:eastAsia="ar-SA"/>
        </w:rPr>
      </w:pPr>
    </w:p>
    <w:p w14:paraId="414045C2" w14:textId="77777777" w:rsidR="00B253A9" w:rsidRPr="00B253A9" w:rsidRDefault="00B253A9" w:rsidP="00B253A9">
      <w:pPr>
        <w:suppressAutoHyphens/>
        <w:spacing w:before="240" w:after="280" w:line="240" w:lineRule="auto"/>
        <w:ind w:left="360"/>
        <w:rPr>
          <w:rFonts w:ascii="Blogger Sans" w:eastAsia="Times New Roman" w:hAnsi="Blogger Sans" w:cs="Times New Roman"/>
          <w:b/>
          <w:bCs/>
          <w:sz w:val="28"/>
          <w:szCs w:val="28"/>
          <w:lang w:eastAsia="ar-SA"/>
        </w:rPr>
      </w:pPr>
    </w:p>
    <w:p w14:paraId="59C10136" w14:textId="77777777" w:rsidR="00B253A9" w:rsidRPr="00B253A9" w:rsidRDefault="00B253A9" w:rsidP="00B253A9">
      <w:pPr>
        <w:suppressAutoHyphens/>
        <w:spacing w:before="240" w:after="280" w:line="240" w:lineRule="auto"/>
        <w:ind w:left="360"/>
        <w:rPr>
          <w:rFonts w:ascii="Blogger Sans" w:eastAsia="Times New Roman" w:hAnsi="Blogger Sans" w:cs="Times New Roman"/>
          <w:b/>
          <w:bCs/>
          <w:sz w:val="28"/>
          <w:szCs w:val="28"/>
          <w:lang w:eastAsia="ar-SA"/>
        </w:rPr>
      </w:pPr>
    </w:p>
    <w:p w14:paraId="5C58575F" w14:textId="77777777" w:rsidR="00B253A9" w:rsidRPr="00B253A9" w:rsidRDefault="00B253A9" w:rsidP="00B253A9">
      <w:pPr>
        <w:suppressAutoHyphens/>
        <w:spacing w:before="240" w:after="280" w:line="240" w:lineRule="auto"/>
        <w:ind w:left="360"/>
        <w:rPr>
          <w:rFonts w:ascii="Blogger Sans" w:eastAsia="Times New Roman" w:hAnsi="Blogger Sans" w:cs="Times New Roman"/>
          <w:b/>
          <w:bCs/>
          <w:sz w:val="28"/>
          <w:szCs w:val="28"/>
          <w:lang w:eastAsia="ar-SA"/>
        </w:rPr>
      </w:pPr>
    </w:p>
    <w:p w14:paraId="441CC0C9" w14:textId="77777777" w:rsidR="00B253A9" w:rsidRPr="00B253A9" w:rsidRDefault="00B253A9" w:rsidP="00FA0307">
      <w:pPr>
        <w:numPr>
          <w:ilvl w:val="0"/>
          <w:numId w:val="7"/>
        </w:numPr>
        <w:suppressAutoHyphens/>
        <w:spacing w:before="240" w:after="280" w:line="240" w:lineRule="auto"/>
        <w:rPr>
          <w:rFonts w:ascii="Blogger Sans" w:eastAsia="Times New Roman" w:hAnsi="Blogger Sans" w:cs="Times New Roman"/>
          <w:b/>
          <w:bCs/>
          <w:sz w:val="28"/>
          <w:szCs w:val="28"/>
          <w:lang w:eastAsia="ar-SA"/>
        </w:rPr>
      </w:pPr>
      <w:r w:rsidRPr="00B253A9">
        <w:rPr>
          <w:rFonts w:ascii="Blogger Sans" w:eastAsia="Times New Roman" w:hAnsi="Blogger Sans" w:cs="Times New Roman"/>
          <w:b/>
          <w:bCs/>
          <w:sz w:val="28"/>
          <w:szCs w:val="28"/>
          <w:lang w:eastAsia="ar-SA"/>
        </w:rPr>
        <w:t>Część opisowa wydatków budżetowych</w:t>
      </w:r>
    </w:p>
    <w:p w14:paraId="1E1CC0BA" w14:textId="77777777" w:rsidR="00B253A9" w:rsidRPr="00B253A9" w:rsidRDefault="00B253A9" w:rsidP="00B253A9">
      <w:pPr>
        <w:suppressAutoHyphens/>
        <w:spacing w:before="24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Dział 851 Ochrona Zdrowia</w:t>
      </w:r>
    </w:p>
    <w:p w14:paraId="501A7404" w14:textId="77777777" w:rsidR="00B253A9" w:rsidRPr="00B253A9" w:rsidRDefault="00B253A9" w:rsidP="00B253A9">
      <w:pPr>
        <w:suppressAutoHyphens/>
        <w:spacing w:before="24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413,00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413,00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100,00 %</w:t>
      </w:r>
    </w:p>
    <w:p w14:paraId="21E18C21" w14:textId="5F747517" w:rsidR="00B253A9" w:rsidRPr="00B253A9" w:rsidRDefault="00B253A9" w:rsidP="00B253A9">
      <w:pPr>
        <w:suppressAutoHyphens/>
        <w:spacing w:before="120" w:after="0" w:line="240" w:lineRule="auto"/>
        <w:jc w:val="both"/>
        <w:rPr>
          <w:rFonts w:ascii="Blogger Sans" w:eastAsia="Times New Roman" w:hAnsi="Blogger Sans" w:cs="Times New Roman"/>
          <w:bCs/>
          <w:sz w:val="26"/>
          <w:szCs w:val="26"/>
          <w:lang w:eastAsia="ar-SA"/>
        </w:rPr>
      </w:pPr>
      <w:bookmarkStart w:id="31" w:name="_Hlk33431786"/>
      <w:r w:rsidRPr="00B253A9">
        <w:rPr>
          <w:rFonts w:ascii="Blogger Sans" w:eastAsia="Times New Roman" w:hAnsi="Blogger Sans" w:cs="Times New Roman"/>
          <w:bCs/>
          <w:sz w:val="26"/>
          <w:szCs w:val="26"/>
          <w:lang w:eastAsia="ar-SA"/>
        </w:rPr>
        <w:t>Zadanie zlecone – kwota dotacji została przeznaczona na sfinansowanie kosztów wydania przez gminę decyzji w ramach zadania określonego w art. 7 ust. 3 ustawy</w:t>
      </w:r>
      <w:r>
        <w:rPr>
          <w:rFonts w:ascii="Blogger Sans" w:eastAsia="Times New Roman" w:hAnsi="Blogger Sans" w:cs="Times New Roman"/>
          <w:bCs/>
          <w:sz w:val="26"/>
          <w:szCs w:val="26"/>
          <w:lang w:eastAsia="ar-SA"/>
        </w:rPr>
        <w:t xml:space="preserve"> </w:t>
      </w:r>
      <w:r w:rsidRPr="00B253A9">
        <w:rPr>
          <w:rFonts w:ascii="Blogger Sans" w:eastAsia="Times New Roman" w:hAnsi="Blogger Sans" w:cs="Times New Roman"/>
          <w:bCs/>
          <w:sz w:val="26"/>
          <w:szCs w:val="26"/>
          <w:lang w:eastAsia="ar-SA"/>
        </w:rPr>
        <w:t xml:space="preserve">z dnia 27 sierpnia 2004 r. o świadczeniach opieki zdrowotnej finansowanych ze środków publicznych (Dz. U. z 2022 r. poz. 2561 z </w:t>
      </w:r>
      <w:proofErr w:type="spellStart"/>
      <w:r w:rsidRPr="00B253A9">
        <w:rPr>
          <w:rFonts w:ascii="Blogger Sans" w:eastAsia="Times New Roman" w:hAnsi="Blogger Sans" w:cs="Times New Roman"/>
          <w:bCs/>
          <w:sz w:val="26"/>
          <w:szCs w:val="26"/>
          <w:lang w:eastAsia="ar-SA"/>
        </w:rPr>
        <w:t>późn</w:t>
      </w:r>
      <w:proofErr w:type="spellEnd"/>
      <w:r w:rsidRPr="00B253A9">
        <w:rPr>
          <w:rFonts w:ascii="Blogger Sans" w:eastAsia="Times New Roman" w:hAnsi="Blogger Sans" w:cs="Times New Roman"/>
          <w:bCs/>
          <w:sz w:val="26"/>
          <w:szCs w:val="26"/>
          <w:lang w:eastAsia="ar-SA"/>
        </w:rPr>
        <w:t>. zm.). tj. wydawaniem decyzji z zakresu opieki zdrowotnej, w sprawach świadczeniobiorców innych</w:t>
      </w:r>
      <w:r>
        <w:rPr>
          <w:rFonts w:ascii="Blogger Sans" w:eastAsia="Times New Roman" w:hAnsi="Blogger Sans" w:cs="Times New Roman"/>
          <w:bCs/>
          <w:sz w:val="26"/>
          <w:szCs w:val="26"/>
          <w:lang w:eastAsia="ar-SA"/>
        </w:rPr>
        <w:t xml:space="preserve"> </w:t>
      </w:r>
      <w:r w:rsidRPr="00B253A9">
        <w:rPr>
          <w:rFonts w:ascii="Blogger Sans" w:eastAsia="Times New Roman" w:hAnsi="Blogger Sans" w:cs="Times New Roman"/>
          <w:bCs/>
          <w:sz w:val="26"/>
          <w:szCs w:val="26"/>
          <w:lang w:eastAsia="ar-SA"/>
        </w:rPr>
        <w:t>niż ubezpieczeni, spełniający kryterium dochodowe, o którym mowa w art. 8 ustawy</w:t>
      </w:r>
      <w:r>
        <w:rPr>
          <w:rFonts w:ascii="Blogger Sans" w:eastAsia="Times New Roman" w:hAnsi="Blogger Sans" w:cs="Times New Roman"/>
          <w:bCs/>
          <w:sz w:val="26"/>
          <w:szCs w:val="26"/>
          <w:lang w:eastAsia="ar-SA"/>
        </w:rPr>
        <w:t xml:space="preserve"> </w:t>
      </w:r>
      <w:r w:rsidRPr="00B253A9">
        <w:rPr>
          <w:rFonts w:ascii="Blogger Sans" w:eastAsia="Times New Roman" w:hAnsi="Blogger Sans" w:cs="Times New Roman"/>
          <w:bCs/>
          <w:sz w:val="26"/>
          <w:szCs w:val="26"/>
          <w:lang w:eastAsia="ar-SA"/>
        </w:rPr>
        <w:t>z dnia 12 marca 2004 r. o pomocy społecznej (Dz. U. z 2021 r. poz. 2268</w:t>
      </w:r>
      <w:r>
        <w:rPr>
          <w:rFonts w:ascii="Blogger Sans" w:eastAsia="Times New Roman" w:hAnsi="Blogger Sans" w:cs="Times New Roman"/>
          <w:bCs/>
          <w:sz w:val="26"/>
          <w:szCs w:val="26"/>
          <w:lang w:eastAsia="ar-SA"/>
        </w:rPr>
        <w:t>, z</w:t>
      </w:r>
      <w:r>
        <w:rPr>
          <w:rFonts w:ascii="Calibri" w:eastAsia="Times New Roman" w:hAnsi="Calibri" w:cs="Calibri"/>
          <w:bCs/>
          <w:sz w:val="26"/>
          <w:szCs w:val="26"/>
          <w:lang w:eastAsia="ar-SA"/>
        </w:rPr>
        <w:t> </w:t>
      </w:r>
      <w:proofErr w:type="spellStart"/>
      <w:r w:rsidRPr="00B253A9">
        <w:rPr>
          <w:rFonts w:ascii="Blogger Sans" w:eastAsia="Times New Roman" w:hAnsi="Blogger Sans" w:cs="Times New Roman"/>
          <w:bCs/>
          <w:sz w:val="26"/>
          <w:szCs w:val="26"/>
          <w:lang w:eastAsia="ar-SA"/>
        </w:rPr>
        <w:t>późn</w:t>
      </w:r>
      <w:proofErr w:type="spellEnd"/>
      <w:r w:rsidRPr="00B253A9">
        <w:rPr>
          <w:rFonts w:ascii="Blogger Sans" w:eastAsia="Times New Roman" w:hAnsi="Blogger Sans" w:cs="Times New Roman"/>
          <w:bCs/>
          <w:sz w:val="26"/>
          <w:szCs w:val="26"/>
          <w:lang w:eastAsia="ar-SA"/>
        </w:rPr>
        <w:t xml:space="preserve">. zm.). </w:t>
      </w:r>
    </w:p>
    <w:p w14:paraId="64C99D30" w14:textId="77777777" w:rsidR="00B253A9" w:rsidRPr="00B253A9" w:rsidRDefault="00B253A9" w:rsidP="00B253A9">
      <w:pPr>
        <w:suppressAutoHyphens/>
        <w:spacing w:before="120"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Liczba wydanych decyzji w ramach otrzymanych środków – 15 (w tym 13 decyzji przyznających oraz 2 odmowy).</w:t>
      </w:r>
      <w:bookmarkStart w:id="32" w:name="_Hlk507760883"/>
    </w:p>
    <w:bookmarkEnd w:id="31"/>
    <w:p w14:paraId="25A0140E" w14:textId="77777777" w:rsidR="00B253A9" w:rsidRPr="00B253A9" w:rsidRDefault="00B253A9" w:rsidP="00B253A9">
      <w:pPr>
        <w:suppressAutoHyphens/>
        <w:spacing w:before="24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8"/>
          <w:szCs w:val="28"/>
          <w:u w:val="single"/>
          <w:lang w:eastAsia="ar-SA"/>
        </w:rPr>
        <w:t>Dział 852 Pomoc Społeczna</w:t>
      </w:r>
    </w:p>
    <w:bookmarkEnd w:id="32"/>
    <w:p w14:paraId="092E19DB" w14:textId="77777777" w:rsidR="00B253A9" w:rsidRPr="00B253A9" w:rsidRDefault="00B253A9" w:rsidP="00B253A9">
      <w:pPr>
        <w:suppressAutoHyphens/>
        <w:spacing w:before="120" w:after="0" w:line="240" w:lineRule="auto"/>
        <w:rPr>
          <w:rFonts w:ascii="Blogger Sans" w:eastAsia="Times New Roman" w:hAnsi="Blogger Sans" w:cs="Times New Roman"/>
          <w:b/>
          <w:bCs/>
          <w:sz w:val="26"/>
          <w:szCs w:val="26"/>
          <w:u w:val="single"/>
          <w:lang w:eastAsia="ar-SA"/>
        </w:rPr>
      </w:pPr>
      <w:r w:rsidRPr="00B253A9">
        <w:rPr>
          <w:rFonts w:ascii="Blogger Sans" w:eastAsia="Times New Roman" w:hAnsi="Blogger Sans" w:cs="Times New Roman"/>
          <w:bCs/>
          <w:sz w:val="26"/>
          <w:szCs w:val="26"/>
          <w:lang w:eastAsia="ar-SA"/>
        </w:rPr>
        <w:t>plan: 6.709.017,71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6.132.156,44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91,40 %</w:t>
      </w:r>
    </w:p>
    <w:p w14:paraId="48A2A5F3" w14:textId="77777777" w:rsidR="00B253A9" w:rsidRPr="00B253A9" w:rsidRDefault="00B253A9" w:rsidP="00B253A9">
      <w:pPr>
        <w:suppressAutoHyphens/>
        <w:spacing w:before="24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85202 – Domy pomocy społecznej</w:t>
      </w:r>
    </w:p>
    <w:p w14:paraId="22C52861"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37821604" w14:textId="5E271339" w:rsidR="00B253A9" w:rsidRPr="00B253A9" w:rsidRDefault="00B253A9" w:rsidP="00B253A9">
      <w:pPr>
        <w:suppressAutoHyphens/>
        <w:spacing w:after="24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359.000,00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345.297,40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96,18 %</w:t>
      </w:r>
    </w:p>
    <w:p w14:paraId="149372B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4300 – Zakup usług pozostałych</w:t>
      </w:r>
    </w:p>
    <w:p w14:paraId="77A4C4EC"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45.000,00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39.301,22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87,34 %</w:t>
      </w:r>
    </w:p>
    <w:p w14:paraId="072387E6"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79214743"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Odpłatność za pobyt 1 osoby w Domu pomocy społecznej prowadzone przez stowarzyszenia i fundacje.</w:t>
      </w:r>
    </w:p>
    <w:p w14:paraId="0CB7C4D6"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01070403"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4330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us</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ug przez jednostki samorz</w:t>
      </w:r>
      <w:r w:rsidRPr="00B253A9">
        <w:rPr>
          <w:rFonts w:ascii="Blogger Sans" w:eastAsia="Times New Roman" w:hAnsi="Blogger Sans" w:cs="Blogger Sans"/>
          <w:bCs/>
          <w:sz w:val="26"/>
          <w:szCs w:val="26"/>
          <w:u w:val="single"/>
          <w:lang w:eastAsia="ar-SA"/>
        </w:rPr>
        <w:t>ą</w:t>
      </w:r>
      <w:r w:rsidRPr="00B253A9">
        <w:rPr>
          <w:rFonts w:ascii="Blogger Sans" w:eastAsia="Times New Roman" w:hAnsi="Blogger Sans" w:cs="Times New Roman"/>
          <w:bCs/>
          <w:sz w:val="26"/>
          <w:szCs w:val="26"/>
          <w:u w:val="single"/>
          <w:lang w:eastAsia="ar-SA"/>
        </w:rPr>
        <w:t>du terytorialnego od innych jednostek samorządu terytorialnego</w:t>
      </w:r>
    </w:p>
    <w:p w14:paraId="5AB02219" w14:textId="14AFE64A" w:rsidR="00B253A9" w:rsidRPr="00B253A9" w:rsidRDefault="00B253A9" w:rsidP="00B253A9">
      <w:pPr>
        <w:suppressAutoHyphens/>
        <w:spacing w:after="24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314.000,00 zł</w:t>
      </w:r>
      <w:r w:rsidRPr="00B253A9">
        <w:rPr>
          <w:rFonts w:ascii="Blogger Sans" w:eastAsia="Times New Roman" w:hAnsi="Blogger Sans" w:cs="Times New Roman"/>
          <w:bCs/>
          <w:sz w:val="26"/>
          <w:szCs w:val="26"/>
          <w:lang w:eastAsia="ar-SA"/>
        </w:rPr>
        <w:tab/>
        <w:t>wykonanie:   305.996,18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97,45%</w:t>
      </w:r>
    </w:p>
    <w:p w14:paraId="32190264" w14:textId="77777777" w:rsidR="00B253A9" w:rsidRPr="00B253A9" w:rsidRDefault="00B253A9" w:rsidP="00B253A9">
      <w:pPr>
        <w:suppressAutoHyphens/>
        <w:spacing w:after="12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Odpłatność za pobyt 9 osób w Domu pomocy społecznej.</w:t>
      </w:r>
    </w:p>
    <w:p w14:paraId="047D80BC" w14:textId="77777777" w:rsidR="00B253A9" w:rsidRPr="00B253A9" w:rsidRDefault="00B253A9" w:rsidP="00B253A9">
      <w:pPr>
        <w:suppressAutoHyphens/>
        <w:spacing w:after="120" w:line="240" w:lineRule="auto"/>
        <w:jc w:val="both"/>
        <w:rPr>
          <w:rFonts w:ascii="Blogger Sans" w:eastAsia="Times New Roman" w:hAnsi="Blogger Sans" w:cs="Times New Roman"/>
          <w:bCs/>
          <w:sz w:val="26"/>
          <w:szCs w:val="26"/>
          <w:lang w:eastAsia="ar-SA"/>
        </w:rPr>
      </w:pPr>
    </w:p>
    <w:p w14:paraId="099D1FC7" w14:textId="1C196121" w:rsidR="00B253A9" w:rsidRPr="00B253A9" w:rsidRDefault="00B253A9" w:rsidP="00B253A9">
      <w:pPr>
        <w:suppressAutoHyphens/>
        <w:spacing w:before="280" w:after="12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85205 - Zadanie w zakresie przeciwdziałania przemocy w rodzinie</w:t>
      </w:r>
    </w:p>
    <w:p w14:paraId="6BD8CD1D"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80.830,00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75.393,58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93,27 %</w:t>
      </w:r>
    </w:p>
    <w:p w14:paraId="7741B7BC"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2F329E36"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3020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Wydatki osobowe niezaliczone do wynagrodzeń</w:t>
      </w:r>
    </w:p>
    <w:p w14:paraId="43EC3B49"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300,00 zł</w:t>
      </w:r>
      <w:r w:rsidRPr="00B253A9">
        <w:rPr>
          <w:rFonts w:ascii="Blogger Sans" w:eastAsia="Times New Roman" w:hAnsi="Blogger Sans" w:cs="Times New Roman"/>
          <w:bCs/>
          <w:sz w:val="26"/>
          <w:szCs w:val="26"/>
          <w:lang w:eastAsia="ar-SA"/>
        </w:rPr>
        <w:tab/>
        <w:t xml:space="preserve"> wykonanie:     243,86 zł </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81,29 %</w:t>
      </w:r>
    </w:p>
    <w:p w14:paraId="58AB25CD"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Świadczenia dla pracowników wynikające z przepisów bhp, m. in.  ekwiwalent za odzież i za pranie odzieży.</w:t>
      </w:r>
    </w:p>
    <w:p w14:paraId="38D611D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4010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Wynagrodzenia osobowe pracowników</w:t>
      </w:r>
    </w:p>
    <w:p w14:paraId="07778CA6"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 xml:space="preserve"> plan:   55.500,00 zł</w:t>
      </w:r>
      <w:r w:rsidRPr="00B253A9">
        <w:rPr>
          <w:rFonts w:ascii="Blogger Sans" w:eastAsia="Times New Roman" w:hAnsi="Blogger Sans" w:cs="Times New Roman"/>
          <w:bCs/>
          <w:sz w:val="26"/>
          <w:szCs w:val="26"/>
          <w:lang w:eastAsia="ar-SA"/>
        </w:rPr>
        <w:tab/>
        <w:t xml:space="preserve"> </w:t>
      </w:r>
      <w:r w:rsidRPr="00B253A9">
        <w:rPr>
          <w:rFonts w:ascii="Blogger Sans" w:eastAsia="Times New Roman" w:hAnsi="Blogger Sans" w:cs="Times New Roman"/>
          <w:bCs/>
          <w:sz w:val="26"/>
          <w:szCs w:val="26"/>
          <w:lang w:eastAsia="ar-SA"/>
        </w:rPr>
        <w:tab/>
        <w:t>wykonanie:   54.636,86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98,44 %</w:t>
      </w:r>
    </w:p>
    <w:p w14:paraId="105B757A"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1FB6938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4040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Dodatkowe wynagrodzenie roczne </w:t>
      </w:r>
    </w:p>
    <w:p w14:paraId="3A45689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3.500,00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3.245,30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92,72 %</w:t>
      </w:r>
    </w:p>
    <w:p w14:paraId="13CA79EB"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59B3F906"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4110, 4120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Sk</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adki na ubezpieczenie społeczne, Fundusz Pracy, </w:t>
      </w:r>
    </w:p>
    <w:p w14:paraId="68652E0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11.300,00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10.099,23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89,37 %</w:t>
      </w:r>
    </w:p>
    <w:p w14:paraId="0CA47E85"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1D9666F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materiałów i wyposażenia</w:t>
      </w:r>
    </w:p>
    <w:p w14:paraId="2DF909D8"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1.300,00 zł</w:t>
      </w:r>
      <w:r w:rsidRPr="00B253A9">
        <w:rPr>
          <w:rFonts w:ascii="Blogger Sans" w:eastAsia="Times New Roman" w:hAnsi="Blogger Sans" w:cs="Times New Roman"/>
          <w:bCs/>
          <w:sz w:val="26"/>
          <w:szCs w:val="26"/>
          <w:lang w:eastAsia="ar-SA"/>
        </w:rPr>
        <w:tab/>
        <w:t>wykonanie:       806,73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62,06 %</w:t>
      </w:r>
    </w:p>
    <w:p w14:paraId="45FB5D77"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573D6855"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4220 – Zakup środków żywności </w:t>
      </w:r>
    </w:p>
    <w:p w14:paraId="69D8775E"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własne </w:t>
      </w:r>
      <w:r w:rsidRPr="00B253A9">
        <w:rPr>
          <w:rFonts w:ascii="Blogger Sans" w:eastAsia="Times New Roman" w:hAnsi="Blogger Sans" w:cs="Times New Roman"/>
          <w:bCs/>
          <w:sz w:val="26"/>
          <w:szCs w:val="26"/>
          <w:lang w:eastAsia="ar-SA"/>
        </w:rPr>
        <w:tab/>
        <w:t>plan:       500,00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p>
    <w:p w14:paraId="30683FF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2A6AD95F"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4280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usług zdrowotnych</w:t>
      </w:r>
    </w:p>
    <w:p w14:paraId="6021E7E7"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 xml:space="preserve">plan:       300,00 zł </w:t>
      </w:r>
      <w:r w:rsidRPr="00B253A9">
        <w:rPr>
          <w:rFonts w:ascii="Blogger Sans" w:eastAsia="Times New Roman" w:hAnsi="Blogger Sans" w:cs="Times New Roman"/>
          <w:bCs/>
          <w:sz w:val="26"/>
          <w:szCs w:val="26"/>
          <w:lang w:eastAsia="ar-SA"/>
        </w:rPr>
        <w:tab/>
        <w:t xml:space="preserve">    </w:t>
      </w:r>
      <w:r w:rsidRPr="00B253A9">
        <w:rPr>
          <w:rFonts w:ascii="Blogger Sans" w:eastAsia="Times New Roman" w:hAnsi="Blogger Sans" w:cs="Times New Roman"/>
          <w:bCs/>
          <w:sz w:val="26"/>
          <w:szCs w:val="26"/>
          <w:lang w:eastAsia="ar-SA"/>
        </w:rPr>
        <w:tab/>
        <w:t>wykonanie:         233,00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77,67 %</w:t>
      </w:r>
    </w:p>
    <w:p w14:paraId="0FCA7352" w14:textId="77777777" w:rsidR="00B253A9" w:rsidRPr="00B253A9" w:rsidRDefault="00B253A9" w:rsidP="00B253A9">
      <w:pPr>
        <w:suppressAutoHyphens/>
        <w:spacing w:after="0" w:line="240" w:lineRule="auto"/>
        <w:jc w:val="both"/>
        <w:rPr>
          <w:rFonts w:ascii="Calibri" w:eastAsia="Times New Roman" w:hAnsi="Calibri" w:cs="Calibri"/>
          <w:bCs/>
          <w:sz w:val="26"/>
          <w:szCs w:val="26"/>
          <w:u w:val="single"/>
          <w:lang w:eastAsia="ar-SA"/>
        </w:rPr>
      </w:pPr>
    </w:p>
    <w:p w14:paraId="64B6C19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4300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us</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ug pozosta</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ych </w:t>
      </w:r>
    </w:p>
    <w:p w14:paraId="522CBB0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5.600,00 zł</w:t>
      </w:r>
      <w:r w:rsidRPr="00B253A9">
        <w:rPr>
          <w:rFonts w:ascii="Blogger Sans" w:eastAsia="Times New Roman" w:hAnsi="Blogger Sans" w:cs="Times New Roman"/>
          <w:bCs/>
          <w:sz w:val="26"/>
          <w:szCs w:val="26"/>
          <w:lang w:eastAsia="ar-SA"/>
        </w:rPr>
        <w:tab/>
        <w:t>wykonanie:      4.000,00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71,43 %</w:t>
      </w:r>
    </w:p>
    <w:p w14:paraId="190FF634" w14:textId="77777777" w:rsidR="00B253A9" w:rsidRPr="00B253A9" w:rsidRDefault="00B253A9" w:rsidP="00B253A9">
      <w:pPr>
        <w:suppressAutoHyphens/>
        <w:spacing w:after="0" w:line="240" w:lineRule="auto"/>
        <w:jc w:val="both"/>
        <w:rPr>
          <w:rFonts w:ascii="Calibri" w:eastAsia="Times New Roman" w:hAnsi="Calibri" w:cs="Calibri"/>
          <w:bCs/>
          <w:sz w:val="26"/>
          <w:szCs w:val="26"/>
          <w:u w:val="single"/>
          <w:lang w:eastAsia="ar-SA"/>
        </w:rPr>
      </w:pPr>
    </w:p>
    <w:p w14:paraId="1464E9A2"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4440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adowy Fundusz </w:t>
      </w:r>
      <w:r w:rsidRPr="00B253A9">
        <w:rPr>
          <w:rFonts w:ascii="Blogger Sans" w:eastAsia="Times New Roman" w:hAnsi="Blogger Sans" w:cs="Blogger Sans"/>
          <w:bCs/>
          <w:sz w:val="26"/>
          <w:szCs w:val="26"/>
          <w:u w:val="single"/>
          <w:lang w:eastAsia="ar-SA"/>
        </w:rPr>
        <w:t>Ś</w:t>
      </w:r>
      <w:r w:rsidRPr="00B253A9">
        <w:rPr>
          <w:rFonts w:ascii="Blogger Sans" w:eastAsia="Times New Roman" w:hAnsi="Blogger Sans" w:cs="Times New Roman"/>
          <w:bCs/>
          <w:sz w:val="26"/>
          <w:szCs w:val="26"/>
          <w:u w:val="single"/>
          <w:lang w:eastAsia="ar-SA"/>
        </w:rPr>
        <w:t>wiadcze</w:t>
      </w:r>
      <w:r w:rsidRPr="00B253A9">
        <w:rPr>
          <w:rFonts w:ascii="Blogger Sans" w:eastAsia="Times New Roman" w:hAnsi="Blogger Sans" w:cs="Blogger Sans"/>
          <w:bCs/>
          <w:sz w:val="26"/>
          <w:szCs w:val="26"/>
          <w:u w:val="single"/>
          <w:lang w:eastAsia="ar-SA"/>
        </w:rPr>
        <w:t>ń</w:t>
      </w:r>
      <w:r w:rsidRPr="00B253A9">
        <w:rPr>
          <w:rFonts w:ascii="Blogger Sans" w:eastAsia="Times New Roman" w:hAnsi="Blogger Sans" w:cs="Times New Roman"/>
          <w:bCs/>
          <w:sz w:val="26"/>
          <w:szCs w:val="26"/>
          <w:u w:val="single"/>
          <w:lang w:eastAsia="ar-SA"/>
        </w:rPr>
        <w:t xml:space="preserve"> Pracowniczych </w:t>
      </w:r>
    </w:p>
    <w:p w14:paraId="7E639CED"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2.530,00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2.128,60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84,13 %</w:t>
      </w:r>
    </w:p>
    <w:p w14:paraId="4E882F53"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598C6D7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ab/>
      </w:r>
    </w:p>
    <w:p w14:paraId="7B50B17E"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85213  - Składki na ubezpieczenie zdrowotne opłacane za osoby pobierające niektóre świadczenia z pomocy społecznej, niektóre świadczenia rodzinne oraz za osoby uczestniczące w zajęciach w centrum integracji społecznej</w:t>
      </w:r>
    </w:p>
    <w:p w14:paraId="61B6163F"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2180693F"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55.000,00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43.555,90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79,19 %</w:t>
      </w:r>
    </w:p>
    <w:p w14:paraId="5652611D"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31647D76"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4130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Sk</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adka na ubezpieczenie zdrowotne</w:t>
      </w:r>
    </w:p>
    <w:p w14:paraId="772DEF3B"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55.000,00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43.555,90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79,19 %</w:t>
      </w:r>
    </w:p>
    <w:p w14:paraId="383FA2B2"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7C514EAB" w14:textId="13B121FC"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Składka zdrowotna opłacana  za 70 osób pobierających zasiłki stałe oraz 1 osobę uczestniczącą w zajęciach integracji społecznej. Zadanie własne finansowane</w:t>
      </w:r>
      <w:r>
        <w:rPr>
          <w:rFonts w:ascii="Blogger Sans" w:eastAsia="Times New Roman" w:hAnsi="Blogger Sans" w:cs="Times New Roman"/>
          <w:bCs/>
          <w:sz w:val="26"/>
          <w:szCs w:val="26"/>
          <w:lang w:eastAsia="ar-SA"/>
        </w:rPr>
        <w:t xml:space="preserve"> </w:t>
      </w:r>
      <w:r w:rsidRPr="00B253A9">
        <w:rPr>
          <w:rFonts w:ascii="Blogger Sans" w:eastAsia="Times New Roman" w:hAnsi="Blogger Sans" w:cs="Times New Roman"/>
          <w:bCs/>
          <w:sz w:val="26"/>
          <w:szCs w:val="26"/>
          <w:lang w:eastAsia="ar-SA"/>
        </w:rPr>
        <w:t>z budżetu państwa.</w:t>
      </w:r>
    </w:p>
    <w:p w14:paraId="5643E550"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85214 -  Zasiłki i pomoc w naturze</w:t>
      </w:r>
    </w:p>
    <w:p w14:paraId="05C11D2F"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5C8955DC"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280.400,00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249.364,16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88,93 %</w:t>
      </w:r>
    </w:p>
    <w:p w14:paraId="1BAFC532"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412CD4B3"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3110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t>
      </w:r>
      <w:r w:rsidRPr="00B253A9">
        <w:rPr>
          <w:rFonts w:ascii="Blogger Sans" w:eastAsia="Times New Roman" w:hAnsi="Blogger Sans" w:cs="Blogger Sans"/>
          <w:bCs/>
          <w:sz w:val="26"/>
          <w:szCs w:val="26"/>
          <w:u w:val="single"/>
          <w:lang w:eastAsia="ar-SA"/>
        </w:rPr>
        <w:t>Ś</w:t>
      </w:r>
      <w:r w:rsidRPr="00B253A9">
        <w:rPr>
          <w:rFonts w:ascii="Blogger Sans" w:eastAsia="Times New Roman" w:hAnsi="Blogger Sans" w:cs="Times New Roman"/>
          <w:bCs/>
          <w:sz w:val="26"/>
          <w:szCs w:val="26"/>
          <w:u w:val="single"/>
          <w:lang w:eastAsia="ar-SA"/>
        </w:rPr>
        <w:t>wiadczenia spo</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eczne</w:t>
      </w:r>
    </w:p>
    <w:p w14:paraId="6FE8A014"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4A52234A"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280.400,00 zł</w:t>
      </w:r>
      <w:r w:rsidRPr="00B253A9">
        <w:rPr>
          <w:rFonts w:ascii="Blogger Sans" w:eastAsia="Times New Roman" w:hAnsi="Blogger Sans" w:cs="Times New Roman"/>
          <w:bCs/>
          <w:sz w:val="26"/>
          <w:szCs w:val="26"/>
          <w:lang w:eastAsia="ar-SA"/>
        </w:rPr>
        <w:tab/>
        <w:t>wykonanie:   249.364,16</w:t>
      </w:r>
      <w:r w:rsidRPr="00B253A9">
        <w:rPr>
          <w:rFonts w:ascii="Blogger Sans" w:eastAsia="Times New Roman" w:hAnsi="Blogger Sans" w:cs="Times New Roman"/>
          <w:bCs/>
          <w:sz w:val="26"/>
          <w:szCs w:val="26"/>
          <w:lang w:eastAsia="ar-SA"/>
        </w:rPr>
        <w:tab/>
        <w:t xml:space="preserve">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88,93 %</w:t>
      </w:r>
    </w:p>
    <w:p w14:paraId="4C20A9D2"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1C1FB243"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tym:</w:t>
      </w:r>
    </w:p>
    <w:p w14:paraId="07066712"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238.400,00 zł</w:t>
      </w:r>
      <w:r w:rsidRPr="00B253A9">
        <w:rPr>
          <w:rFonts w:ascii="Blogger Sans" w:eastAsia="Times New Roman" w:hAnsi="Blogger Sans" w:cs="Times New Roman"/>
          <w:bCs/>
          <w:sz w:val="26"/>
          <w:szCs w:val="26"/>
          <w:lang w:eastAsia="ar-SA"/>
        </w:rPr>
        <w:tab/>
        <w:t xml:space="preserve">         wykonanie: 226.350,76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94,95 %</w:t>
      </w:r>
    </w:p>
    <w:p w14:paraId="1BACCFE5" w14:textId="60938913"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Wydatki poniesione na zasiłki celowe, pomoc w naturze, opłaty za pobyt podopie</w:t>
      </w:r>
      <w:r>
        <w:rPr>
          <w:rFonts w:ascii="Blogger Sans" w:eastAsia="Times New Roman" w:hAnsi="Blogger Sans" w:cs="Times New Roman"/>
          <w:bCs/>
          <w:sz w:val="26"/>
          <w:szCs w:val="26"/>
          <w:lang w:eastAsia="ar-SA"/>
        </w:rPr>
        <w:t>cznych w</w:t>
      </w:r>
      <w:r>
        <w:rPr>
          <w:rFonts w:ascii="Calibri" w:eastAsia="Times New Roman" w:hAnsi="Calibri" w:cs="Calibri"/>
          <w:bCs/>
          <w:sz w:val="26"/>
          <w:szCs w:val="26"/>
          <w:lang w:eastAsia="ar-SA"/>
        </w:rPr>
        <w:t> </w:t>
      </w:r>
      <w:r w:rsidRPr="00B253A9">
        <w:rPr>
          <w:rFonts w:ascii="Blogger Sans" w:eastAsia="Times New Roman" w:hAnsi="Blogger Sans" w:cs="Times New Roman"/>
          <w:bCs/>
          <w:sz w:val="26"/>
          <w:szCs w:val="26"/>
          <w:lang w:eastAsia="ar-SA"/>
        </w:rPr>
        <w:t xml:space="preserve">schroniskach, pomoc dla rodzin na skutek zdarzeń losowych oraz inne konieczne świadczenia wynikające z ustawy o pomocy społecznej.      </w:t>
      </w:r>
    </w:p>
    <w:p w14:paraId="4FB03A1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   </w:t>
      </w:r>
    </w:p>
    <w:p w14:paraId="36B068A8"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t>plan:   42.000,00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wykonanie:     23.013,40 zł </w:t>
      </w:r>
      <w:r w:rsidRPr="00B253A9">
        <w:rPr>
          <w:rFonts w:ascii="Blogger Sans" w:eastAsia="Times New Roman" w:hAnsi="Blogger Sans" w:cs="Times New Roman"/>
          <w:bCs/>
          <w:sz w:val="26"/>
          <w:szCs w:val="26"/>
          <w:lang w:eastAsia="ar-SA"/>
        </w:rPr>
        <w:tab/>
        <w:t>54,79 %</w:t>
      </w:r>
    </w:p>
    <w:p w14:paraId="28ABBDA3"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Z dotacji zostały wypłacone zasiłki okresowe dla 24 osób.</w:t>
      </w:r>
    </w:p>
    <w:p w14:paraId="5F96F06D"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3C927A1D"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5A636F51" w14:textId="77777777" w:rsidR="00B253A9" w:rsidRPr="00B253A9" w:rsidRDefault="00B253A9" w:rsidP="00B253A9">
      <w:pPr>
        <w:suppressAutoHyphens/>
        <w:spacing w:before="280" w:after="12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85215 - Dodatki mieszkaniowe</w:t>
      </w:r>
    </w:p>
    <w:p w14:paraId="33B26CE3" w14:textId="77777777" w:rsidR="00B253A9" w:rsidRPr="00B253A9" w:rsidRDefault="00B253A9" w:rsidP="00B253A9">
      <w:pPr>
        <w:suppressAutoHyphens/>
        <w:spacing w:after="12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plan: </w:t>
      </w:r>
      <w:bookmarkStart w:id="33" w:name="_Hlk95912636"/>
      <w:r w:rsidRPr="00B253A9">
        <w:rPr>
          <w:rFonts w:ascii="Blogger Sans" w:eastAsia="Times New Roman" w:hAnsi="Blogger Sans" w:cs="Times New Roman"/>
          <w:bCs/>
          <w:sz w:val="26"/>
          <w:szCs w:val="26"/>
          <w:lang w:eastAsia="ar-SA"/>
        </w:rPr>
        <w:t>234.000,00 zł</w:t>
      </w:r>
      <w:r w:rsidRPr="00B253A9">
        <w:rPr>
          <w:rFonts w:ascii="Blogger Sans" w:eastAsia="Times New Roman" w:hAnsi="Blogger Sans" w:cs="Times New Roman"/>
          <w:bCs/>
          <w:sz w:val="26"/>
          <w:szCs w:val="26"/>
          <w:lang w:eastAsia="ar-SA"/>
        </w:rPr>
        <w:tab/>
      </w:r>
      <w:bookmarkEnd w:id="33"/>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233.701,93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99,87 %</w:t>
      </w:r>
    </w:p>
    <w:p w14:paraId="5F0820F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55E5C87F"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3110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t>
      </w:r>
      <w:r w:rsidRPr="00B253A9">
        <w:rPr>
          <w:rFonts w:ascii="Blogger Sans" w:eastAsia="Times New Roman" w:hAnsi="Blogger Sans" w:cs="Blogger Sans"/>
          <w:bCs/>
          <w:sz w:val="26"/>
          <w:szCs w:val="26"/>
          <w:u w:val="single"/>
          <w:lang w:eastAsia="ar-SA"/>
        </w:rPr>
        <w:t>Ś</w:t>
      </w:r>
      <w:r w:rsidRPr="00B253A9">
        <w:rPr>
          <w:rFonts w:ascii="Blogger Sans" w:eastAsia="Times New Roman" w:hAnsi="Blogger Sans" w:cs="Times New Roman"/>
          <w:bCs/>
          <w:sz w:val="26"/>
          <w:szCs w:val="26"/>
          <w:u w:val="single"/>
          <w:lang w:eastAsia="ar-SA"/>
        </w:rPr>
        <w:t>wiadczenia społeczne</w:t>
      </w:r>
    </w:p>
    <w:p w14:paraId="6B499A62"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234.000,00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233.701,93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p>
    <w:p w14:paraId="01B4912D" w14:textId="77777777" w:rsidR="00B253A9" w:rsidRPr="00B253A9" w:rsidRDefault="00B253A9" w:rsidP="00B253A9">
      <w:pPr>
        <w:suppressAutoHyphens/>
        <w:spacing w:after="0" w:line="240" w:lineRule="auto"/>
        <w:rPr>
          <w:rFonts w:ascii="Blogger Sans" w:eastAsia="Times New Roman" w:hAnsi="Blogger Sans" w:cs="Times New Roman"/>
          <w:b/>
          <w:bCs/>
          <w:sz w:val="26"/>
          <w:szCs w:val="26"/>
          <w:u w:val="single"/>
          <w:lang w:eastAsia="ar-SA"/>
        </w:rPr>
      </w:pPr>
    </w:p>
    <w:p w14:paraId="07320A4C" w14:textId="77777777" w:rsidR="00B253A9" w:rsidRPr="00B253A9" w:rsidRDefault="00B253A9" w:rsidP="00B253A9">
      <w:pPr>
        <w:suppressAutoHyphens/>
        <w:spacing w:before="280" w:after="12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85216 -  Zasiłki stałe</w:t>
      </w:r>
    </w:p>
    <w:p w14:paraId="25C1B9C4" w14:textId="77777777" w:rsidR="00B253A9" w:rsidRPr="00B253A9" w:rsidRDefault="00B253A9" w:rsidP="00B253A9">
      <w:pPr>
        <w:suppressAutoHyphens/>
        <w:spacing w:after="120" w:line="240" w:lineRule="auto"/>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plan: 505.000,00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491.702,14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97,37 %</w:t>
      </w:r>
    </w:p>
    <w:p w14:paraId="1400487F"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69E9F27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3110 – Świadczenia społeczne</w:t>
      </w:r>
    </w:p>
    <w:p w14:paraId="4F086609"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plan:   505.000,00 zł</w:t>
      </w:r>
      <w:r w:rsidRPr="00B253A9">
        <w:rPr>
          <w:rFonts w:ascii="Blogger Sans" w:eastAsia="Times New Roman" w:hAnsi="Blogger Sans" w:cs="Times New Roman"/>
          <w:bCs/>
          <w:sz w:val="26"/>
          <w:szCs w:val="26"/>
          <w:lang w:eastAsia="ar-SA"/>
        </w:rPr>
        <w:tab/>
        <w:t>wykonanie:     491.702,14 zł</w:t>
      </w:r>
    </w:p>
    <w:p w14:paraId="103F477B"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Zasiłki stałe wypłacone dla 72 osób.</w:t>
      </w:r>
    </w:p>
    <w:p w14:paraId="5C123CE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42B802F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2856F11C"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85219 -  Ośrodki Pomocy Społecznej</w:t>
      </w:r>
    </w:p>
    <w:p w14:paraId="2A6C932B"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2.468.420,00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2.394.855,86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97,02 %</w:t>
      </w:r>
    </w:p>
    <w:p w14:paraId="2256A3DA"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70D8A3C1"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plan</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wykonanie</w:t>
      </w:r>
    </w:p>
    <w:p w14:paraId="420F20D8"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2.234.320,00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2.161.732,68 zł</w:t>
      </w:r>
    </w:p>
    <w:p w14:paraId="596BD084"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136.100,00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135.834,00 zł</w:t>
      </w:r>
    </w:p>
    <w:p w14:paraId="182B2DD3"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zlecone- dotacja</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98.000,00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97.289,18 zł</w:t>
      </w:r>
    </w:p>
    <w:p w14:paraId="4B89B146"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7C62980D" w14:textId="77777777" w:rsidR="00B253A9" w:rsidRPr="00B253A9" w:rsidRDefault="00B253A9" w:rsidP="00B253A9">
      <w:pPr>
        <w:suppressAutoHyphens/>
        <w:spacing w:after="0" w:line="240" w:lineRule="auto"/>
        <w:rPr>
          <w:rFonts w:ascii="Blogger Sans" w:eastAsia="Times New Roman" w:hAnsi="Blogger Sans" w:cs="Times New Roman"/>
          <w:b/>
          <w:bCs/>
          <w:sz w:val="26"/>
          <w:szCs w:val="26"/>
          <w:u w:val="single"/>
          <w:lang w:eastAsia="ar-SA"/>
        </w:rPr>
      </w:pPr>
      <w:r w:rsidRPr="00B253A9">
        <w:rPr>
          <w:rFonts w:ascii="Blogger Sans" w:eastAsia="Times New Roman" w:hAnsi="Blogger Sans" w:cs="Times New Roman"/>
          <w:b/>
          <w:bCs/>
          <w:sz w:val="26"/>
          <w:szCs w:val="26"/>
          <w:u w:val="single"/>
          <w:lang w:eastAsia="ar-SA"/>
        </w:rPr>
        <w:t>Zadanie zlecone</w:t>
      </w:r>
    </w:p>
    <w:p w14:paraId="6D7031D1" w14:textId="77777777" w:rsidR="00B253A9" w:rsidRPr="00B253A9" w:rsidRDefault="00B253A9" w:rsidP="00B253A9">
      <w:pPr>
        <w:suppressAutoHyphens/>
        <w:spacing w:after="0" w:line="240" w:lineRule="auto"/>
        <w:rPr>
          <w:rFonts w:ascii="Blogger Sans" w:eastAsia="Times New Roman" w:hAnsi="Blogger Sans" w:cs="Times New Roman"/>
          <w:b/>
          <w:bCs/>
          <w:sz w:val="26"/>
          <w:szCs w:val="26"/>
          <w:u w:val="single"/>
          <w:lang w:eastAsia="ar-SA"/>
        </w:rPr>
      </w:pPr>
    </w:p>
    <w:p w14:paraId="04340BF3"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3110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t>
      </w:r>
      <w:r w:rsidRPr="00B253A9">
        <w:rPr>
          <w:rFonts w:ascii="Blogger Sans" w:eastAsia="Times New Roman" w:hAnsi="Blogger Sans" w:cs="Blogger Sans"/>
          <w:bCs/>
          <w:sz w:val="26"/>
          <w:szCs w:val="26"/>
          <w:u w:val="single"/>
          <w:lang w:eastAsia="ar-SA"/>
        </w:rPr>
        <w:t>Ś</w:t>
      </w:r>
      <w:r w:rsidRPr="00B253A9">
        <w:rPr>
          <w:rFonts w:ascii="Blogger Sans" w:eastAsia="Times New Roman" w:hAnsi="Blogger Sans" w:cs="Times New Roman"/>
          <w:bCs/>
          <w:sz w:val="26"/>
          <w:szCs w:val="26"/>
          <w:u w:val="single"/>
          <w:lang w:eastAsia="ar-SA"/>
        </w:rPr>
        <w:t>wiadczenia spo</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eczne</w:t>
      </w:r>
    </w:p>
    <w:p w14:paraId="5BBB27D7" w14:textId="77777777" w:rsidR="00B253A9" w:rsidRPr="00B253A9" w:rsidRDefault="00B253A9" w:rsidP="00B253A9">
      <w:pPr>
        <w:suppressAutoHyphens/>
        <w:spacing w:after="0" w:line="240" w:lineRule="auto"/>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plan:   96.000,00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95.851,41 zł</w:t>
      </w:r>
    </w:p>
    <w:p w14:paraId="35F456A5"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79ACD53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materia</w:t>
      </w:r>
      <w:r w:rsidRPr="00B253A9">
        <w:rPr>
          <w:rFonts w:ascii="Blogger Sans" w:eastAsia="Times New Roman" w:hAnsi="Blogger Sans" w:cs="Blogger Sans"/>
          <w:bCs/>
          <w:sz w:val="26"/>
          <w:szCs w:val="26"/>
          <w:u w:val="single"/>
          <w:lang w:eastAsia="ar-SA"/>
        </w:rPr>
        <w:t>łó</w:t>
      </w:r>
      <w:r w:rsidRPr="00B253A9">
        <w:rPr>
          <w:rFonts w:ascii="Blogger Sans" w:eastAsia="Times New Roman" w:hAnsi="Blogger Sans" w:cs="Times New Roman"/>
          <w:bCs/>
          <w:sz w:val="26"/>
          <w:szCs w:val="26"/>
          <w:u w:val="single"/>
          <w:lang w:eastAsia="ar-SA"/>
        </w:rPr>
        <w:t>w i wyposa</w:t>
      </w:r>
      <w:r w:rsidRPr="00B253A9">
        <w:rPr>
          <w:rFonts w:ascii="Blogger Sans" w:eastAsia="Times New Roman" w:hAnsi="Blogger Sans" w:cs="Blogger Sans"/>
          <w:bCs/>
          <w:sz w:val="26"/>
          <w:szCs w:val="26"/>
          <w:u w:val="single"/>
          <w:lang w:eastAsia="ar-SA"/>
        </w:rPr>
        <w:t>ż</w:t>
      </w:r>
      <w:r w:rsidRPr="00B253A9">
        <w:rPr>
          <w:rFonts w:ascii="Blogger Sans" w:eastAsia="Times New Roman" w:hAnsi="Blogger Sans" w:cs="Times New Roman"/>
          <w:bCs/>
          <w:sz w:val="26"/>
          <w:szCs w:val="26"/>
          <w:u w:val="single"/>
          <w:lang w:eastAsia="ar-SA"/>
        </w:rPr>
        <w:t>enia</w:t>
      </w:r>
    </w:p>
    <w:p w14:paraId="767CF160"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plan:       2.000,00 zł</w:t>
      </w:r>
      <w:r w:rsidRPr="00B253A9">
        <w:rPr>
          <w:rFonts w:ascii="Blogger Sans" w:eastAsia="Times New Roman" w:hAnsi="Blogger Sans" w:cs="Times New Roman"/>
          <w:bCs/>
          <w:sz w:val="26"/>
          <w:szCs w:val="26"/>
          <w:lang w:eastAsia="ar-SA"/>
        </w:rPr>
        <w:tab/>
        <w:t>wykonanie:      1.437,77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p>
    <w:p w14:paraId="3244F1E0" w14:textId="77777777" w:rsidR="00B253A9" w:rsidRPr="00B253A9" w:rsidRDefault="00B253A9" w:rsidP="00B253A9">
      <w:pPr>
        <w:suppressAutoHyphens/>
        <w:spacing w:after="0" w:line="240" w:lineRule="auto"/>
        <w:rPr>
          <w:rFonts w:ascii="Blogger Sans" w:eastAsia="Times New Roman" w:hAnsi="Blogger Sans" w:cs="Times New Roman"/>
          <w:b/>
          <w:bCs/>
          <w:sz w:val="28"/>
          <w:szCs w:val="28"/>
          <w:u w:val="single"/>
          <w:lang w:eastAsia="ar-SA"/>
        </w:rPr>
      </w:pPr>
      <w:r w:rsidRPr="00B253A9">
        <w:rPr>
          <w:rFonts w:ascii="Blogger Sans" w:eastAsia="Times New Roman" w:hAnsi="Blogger Sans" w:cs="Times New Roman"/>
          <w:bCs/>
          <w:sz w:val="26"/>
          <w:szCs w:val="26"/>
          <w:lang w:eastAsia="ar-SA"/>
        </w:rPr>
        <w:t>Wypłacone wynagrodzenia za sprawowanie opieki dla 20 opiekunów prawnych wraz             z kosztami obsługi.</w:t>
      </w:r>
    </w:p>
    <w:p w14:paraId="19FFFDE9" w14:textId="77777777" w:rsidR="00B253A9" w:rsidRPr="00B253A9" w:rsidRDefault="00B253A9" w:rsidP="00B253A9">
      <w:pPr>
        <w:suppressAutoHyphens/>
        <w:spacing w:after="0" w:line="240" w:lineRule="auto"/>
        <w:rPr>
          <w:rFonts w:ascii="Blogger Sans" w:eastAsia="Times New Roman" w:hAnsi="Blogger Sans" w:cs="Times New Roman"/>
          <w:b/>
          <w:bCs/>
          <w:sz w:val="26"/>
          <w:szCs w:val="26"/>
          <w:u w:val="single"/>
          <w:lang w:eastAsia="ar-SA"/>
        </w:rPr>
      </w:pPr>
    </w:p>
    <w:p w14:paraId="0CBC9DD4" w14:textId="77777777" w:rsidR="00B253A9" w:rsidRPr="00B253A9" w:rsidRDefault="00B253A9" w:rsidP="00B253A9">
      <w:pPr>
        <w:suppressAutoHyphens/>
        <w:spacing w:after="0" w:line="240" w:lineRule="auto"/>
        <w:rPr>
          <w:rFonts w:ascii="Blogger Sans" w:eastAsia="Times New Roman" w:hAnsi="Blogger Sans" w:cs="Times New Roman"/>
          <w:b/>
          <w:bCs/>
          <w:sz w:val="26"/>
          <w:szCs w:val="26"/>
          <w:u w:val="single"/>
          <w:lang w:eastAsia="ar-SA"/>
        </w:rPr>
      </w:pPr>
      <w:r w:rsidRPr="00B253A9">
        <w:rPr>
          <w:rFonts w:ascii="Blogger Sans" w:eastAsia="Times New Roman" w:hAnsi="Blogger Sans" w:cs="Times New Roman"/>
          <w:b/>
          <w:bCs/>
          <w:sz w:val="26"/>
          <w:szCs w:val="26"/>
          <w:u w:val="single"/>
          <w:lang w:eastAsia="ar-SA"/>
        </w:rPr>
        <w:t>Zadanie własne</w:t>
      </w:r>
    </w:p>
    <w:p w14:paraId="3AFF7AC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7614DC15"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bookmarkStart w:id="34" w:name="_Hlk33169943"/>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3020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Wydatki osobowe niezaliczone do wynagrodzeń</w:t>
      </w:r>
    </w:p>
    <w:p w14:paraId="194C04A6"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16.710,00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13.980,82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83,67 %</w:t>
      </w:r>
    </w:p>
    <w:p w14:paraId="145B00E4"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Świadczenia dla pracowników wynikające z przepisów bhp, m. in.  ekwiwalent za odzież i za pranie odzieży.</w:t>
      </w:r>
    </w:p>
    <w:bookmarkEnd w:id="34"/>
    <w:p w14:paraId="023DE13B"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1AF642F7"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3110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Świadczenia społeczne</w:t>
      </w:r>
    </w:p>
    <w:p w14:paraId="7473CFDA" w14:textId="77777777" w:rsidR="00B253A9" w:rsidRPr="00B253A9" w:rsidRDefault="00B253A9" w:rsidP="00B253A9">
      <w:pPr>
        <w:suppressAutoHyphens/>
        <w:spacing w:after="0" w:line="240" w:lineRule="auto"/>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18.000,00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18.000,00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100 %</w:t>
      </w:r>
    </w:p>
    <w:p w14:paraId="19F9D20A"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Wypłacone wynagrodzenie dla 3 kuratorów.</w:t>
      </w:r>
    </w:p>
    <w:p w14:paraId="1FFB763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0CF2F8BF"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4010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Wynagrodzenia osobowe pracowników</w:t>
      </w:r>
    </w:p>
    <w:p w14:paraId="603D65EA"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1.495.250,00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1.493.435,14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99.88 %</w:t>
      </w:r>
    </w:p>
    <w:p w14:paraId="2E7BBA7E"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tym:</w:t>
      </w:r>
    </w:p>
    <w:p w14:paraId="5BAE509C"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1.376.360,00 zł</w:t>
      </w:r>
      <w:r w:rsidRPr="00B253A9">
        <w:rPr>
          <w:rFonts w:ascii="Blogger Sans" w:eastAsia="Times New Roman" w:hAnsi="Blogger Sans" w:cs="Times New Roman"/>
          <w:bCs/>
          <w:sz w:val="26"/>
          <w:szCs w:val="26"/>
          <w:lang w:eastAsia="ar-SA"/>
        </w:rPr>
        <w:tab/>
        <w:t>wykonanie: 1.374.811,14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99,89 %</w:t>
      </w:r>
    </w:p>
    <w:p w14:paraId="49574C89"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t>plan:   118.890,00 zł</w:t>
      </w:r>
      <w:r w:rsidRPr="00B253A9">
        <w:rPr>
          <w:rFonts w:ascii="Blogger Sans" w:eastAsia="Times New Roman" w:hAnsi="Blogger Sans" w:cs="Times New Roman"/>
          <w:bCs/>
          <w:sz w:val="26"/>
          <w:szCs w:val="26"/>
          <w:lang w:eastAsia="ar-SA"/>
        </w:rPr>
        <w:tab/>
        <w:t>wykonanie:   118.624,00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99,78 %</w:t>
      </w:r>
    </w:p>
    <w:p w14:paraId="351FF1C5"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258AEFC7"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4040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Dodatkowe wynagrodzenie roczne </w:t>
      </w:r>
    </w:p>
    <w:p w14:paraId="5E1D7DA2"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102.850,00 zł</w:t>
      </w:r>
      <w:r w:rsidRPr="00B253A9">
        <w:rPr>
          <w:rFonts w:ascii="Blogger Sans" w:eastAsia="Times New Roman" w:hAnsi="Blogger Sans" w:cs="Times New Roman"/>
          <w:bCs/>
          <w:sz w:val="26"/>
          <w:szCs w:val="26"/>
          <w:lang w:eastAsia="ar-SA"/>
        </w:rPr>
        <w:tab/>
        <w:t>wykonanie:    102.811,44 zł</w:t>
      </w:r>
      <w:r w:rsidRPr="00B253A9">
        <w:rPr>
          <w:rFonts w:ascii="Blogger Sans" w:eastAsia="Times New Roman" w:hAnsi="Blogger Sans" w:cs="Times New Roman"/>
          <w:bCs/>
          <w:sz w:val="26"/>
          <w:szCs w:val="26"/>
          <w:lang w:eastAsia="ar-SA"/>
        </w:rPr>
        <w:tab/>
        <w:t>99,96 %</w:t>
      </w:r>
    </w:p>
    <w:p w14:paraId="2C698F9D"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68B732C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4110, 4120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Sk</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adki na ubezpieczenie społeczne, Fundusz Pracy </w:t>
      </w:r>
    </w:p>
    <w:p w14:paraId="57230335"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312.210,00 zł</w:t>
      </w:r>
      <w:r w:rsidRPr="00B253A9">
        <w:rPr>
          <w:rFonts w:ascii="Blogger Sans" w:eastAsia="Times New Roman" w:hAnsi="Blogger Sans" w:cs="Times New Roman"/>
          <w:bCs/>
          <w:sz w:val="26"/>
          <w:szCs w:val="26"/>
          <w:lang w:eastAsia="ar-SA"/>
        </w:rPr>
        <w:tab/>
        <w:t>wykonanie:   291.089,88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93,24 %</w:t>
      </w:r>
    </w:p>
    <w:p w14:paraId="753EF413"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tym:</w:t>
      </w:r>
    </w:p>
    <w:p w14:paraId="0B26655B"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 xml:space="preserve"> plan:   295.000,00 zł</w:t>
      </w:r>
      <w:r w:rsidRPr="00B253A9">
        <w:rPr>
          <w:rFonts w:ascii="Blogger Sans" w:eastAsia="Times New Roman" w:hAnsi="Blogger Sans" w:cs="Times New Roman"/>
          <w:bCs/>
          <w:sz w:val="26"/>
          <w:szCs w:val="26"/>
          <w:lang w:eastAsia="ar-SA"/>
        </w:rPr>
        <w:tab/>
        <w:t>wykonanie:   273.879,88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92,84 %</w:t>
      </w:r>
    </w:p>
    <w:p w14:paraId="5B0B0FA0"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t xml:space="preserve"> plan:     17.210,00 zł</w:t>
      </w:r>
      <w:r w:rsidRPr="00B253A9">
        <w:rPr>
          <w:rFonts w:ascii="Blogger Sans" w:eastAsia="Times New Roman" w:hAnsi="Blogger Sans" w:cs="Times New Roman"/>
          <w:bCs/>
          <w:sz w:val="26"/>
          <w:szCs w:val="26"/>
          <w:lang w:eastAsia="ar-SA"/>
        </w:rPr>
        <w:tab/>
        <w:t>wykonanie:     17.210,00 zł</w:t>
      </w:r>
      <w:r w:rsidRPr="00B253A9">
        <w:rPr>
          <w:rFonts w:ascii="Blogger Sans" w:eastAsia="Times New Roman" w:hAnsi="Blogger Sans" w:cs="Times New Roman"/>
          <w:bCs/>
          <w:sz w:val="26"/>
          <w:szCs w:val="26"/>
          <w:lang w:eastAsia="ar-SA"/>
        </w:rPr>
        <w:tab/>
        <w:t xml:space="preserve">         100,00 %</w:t>
      </w:r>
    </w:p>
    <w:p w14:paraId="52635679"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47F948A2"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4140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PFRON </w:t>
      </w:r>
    </w:p>
    <w:p w14:paraId="41643F2D"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51.000,00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47.549,00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93,23 %</w:t>
      </w:r>
    </w:p>
    <w:p w14:paraId="3DD87066"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335CC4B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4170 – Wynagrodzenia bezosobowe </w:t>
      </w:r>
    </w:p>
    <w:p w14:paraId="08F4254F"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40.400,00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29.940,00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74,11 %</w:t>
      </w:r>
    </w:p>
    <w:p w14:paraId="1948065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7B280BBF"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materia</w:t>
      </w:r>
      <w:r w:rsidRPr="00B253A9">
        <w:rPr>
          <w:rFonts w:ascii="Blogger Sans" w:eastAsia="Times New Roman" w:hAnsi="Blogger Sans" w:cs="Blogger Sans"/>
          <w:bCs/>
          <w:sz w:val="26"/>
          <w:szCs w:val="26"/>
          <w:u w:val="single"/>
          <w:lang w:eastAsia="ar-SA"/>
        </w:rPr>
        <w:t>łó</w:t>
      </w:r>
      <w:r w:rsidRPr="00B253A9">
        <w:rPr>
          <w:rFonts w:ascii="Blogger Sans" w:eastAsia="Times New Roman" w:hAnsi="Blogger Sans" w:cs="Times New Roman"/>
          <w:bCs/>
          <w:sz w:val="26"/>
          <w:szCs w:val="26"/>
          <w:u w:val="single"/>
          <w:lang w:eastAsia="ar-SA"/>
        </w:rPr>
        <w:t>w i wyposa</w:t>
      </w:r>
      <w:r w:rsidRPr="00B253A9">
        <w:rPr>
          <w:rFonts w:ascii="Blogger Sans" w:eastAsia="Times New Roman" w:hAnsi="Blogger Sans" w:cs="Blogger Sans"/>
          <w:bCs/>
          <w:sz w:val="26"/>
          <w:szCs w:val="26"/>
          <w:u w:val="single"/>
          <w:lang w:eastAsia="ar-SA"/>
        </w:rPr>
        <w:t>ż</w:t>
      </w:r>
      <w:r w:rsidRPr="00B253A9">
        <w:rPr>
          <w:rFonts w:ascii="Blogger Sans" w:eastAsia="Times New Roman" w:hAnsi="Blogger Sans" w:cs="Times New Roman"/>
          <w:bCs/>
          <w:sz w:val="26"/>
          <w:szCs w:val="26"/>
          <w:u w:val="single"/>
          <w:lang w:eastAsia="ar-SA"/>
        </w:rPr>
        <w:t xml:space="preserve">enia </w:t>
      </w:r>
    </w:p>
    <w:p w14:paraId="4A579DEA"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105.000,00 zł</w:t>
      </w:r>
      <w:r w:rsidRPr="00B253A9">
        <w:rPr>
          <w:rFonts w:ascii="Blogger Sans" w:eastAsia="Times New Roman" w:hAnsi="Blogger Sans" w:cs="Times New Roman"/>
          <w:bCs/>
          <w:sz w:val="26"/>
          <w:szCs w:val="26"/>
          <w:lang w:eastAsia="ar-SA"/>
        </w:rPr>
        <w:tab/>
        <w:t>wykonanie:    97.867,43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93,21 %</w:t>
      </w:r>
    </w:p>
    <w:p w14:paraId="1E51F9D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Wydatki poniesione na zakup paliwa do samochodów służbowych, na zakupione materiały biurowe, telefony, druki, tonery, akcesoria i program komputerowy, wyposażenie, publikacje.</w:t>
      </w:r>
    </w:p>
    <w:p w14:paraId="49EA932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 </w:t>
      </w:r>
    </w:p>
    <w:p w14:paraId="471C4E8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4220 – Zakup środków żywności </w:t>
      </w:r>
    </w:p>
    <w:p w14:paraId="23FC971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p>
    <w:p w14:paraId="2C3BFF6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14C0F96B"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4260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energii </w:t>
      </w:r>
    </w:p>
    <w:p w14:paraId="4A2D34CB"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30.000,00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23.416,31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78,05 %</w:t>
      </w:r>
    </w:p>
    <w:p w14:paraId="434F2F0E"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4FCD07B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4270 – Zakup usług remontowych </w:t>
      </w:r>
    </w:p>
    <w:p w14:paraId="07AE23AB"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5.000,00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4.273,60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85,47 %</w:t>
      </w:r>
    </w:p>
    <w:p w14:paraId="3E9B1A55"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5F4E061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4280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usług zdrowotnych</w:t>
      </w:r>
    </w:p>
    <w:p w14:paraId="4F4CB10B"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4.600,00 zł</w:t>
      </w:r>
      <w:r w:rsidRPr="00B253A9">
        <w:rPr>
          <w:rFonts w:ascii="Blogger Sans" w:eastAsia="Times New Roman" w:hAnsi="Blogger Sans" w:cs="Times New Roman"/>
          <w:bCs/>
          <w:sz w:val="26"/>
          <w:szCs w:val="26"/>
          <w:lang w:eastAsia="ar-SA"/>
        </w:rPr>
        <w:tab/>
        <w:t>wykonanie:     1.614,00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35,09 %</w:t>
      </w:r>
    </w:p>
    <w:p w14:paraId="4C30C32B"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05BC301A"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4300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us</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ug pozosta</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ych </w:t>
      </w:r>
    </w:p>
    <w:p w14:paraId="1F8E030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114.000,00 zł</w:t>
      </w:r>
      <w:r w:rsidRPr="00B253A9">
        <w:rPr>
          <w:rFonts w:ascii="Blogger Sans" w:eastAsia="Times New Roman" w:hAnsi="Blogger Sans" w:cs="Times New Roman"/>
          <w:bCs/>
          <w:sz w:val="26"/>
          <w:szCs w:val="26"/>
          <w:lang w:eastAsia="ar-SA"/>
        </w:rPr>
        <w:tab/>
        <w:t>wykonanie:  111.862,15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98,12 %</w:t>
      </w:r>
    </w:p>
    <w:p w14:paraId="261601A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Środki te zostały wykorzystane na prowizje za prowadzenie rachunku bankowego, opłaty pocztowe, usługi informatyczne, usługi prawnicze, dostawa wody, mycie samochodów, monitorowanie systemu alarmowego, opiekę autorską nad programem księgowym, dostęp do portalu LEX Urząd i Lex Pomoc Społeczna, dostęp do programu </w:t>
      </w:r>
      <w:proofErr w:type="spellStart"/>
      <w:r w:rsidRPr="00B253A9">
        <w:rPr>
          <w:rFonts w:ascii="Blogger Sans" w:eastAsia="Times New Roman" w:hAnsi="Blogger Sans" w:cs="Times New Roman"/>
          <w:bCs/>
          <w:sz w:val="26"/>
          <w:szCs w:val="26"/>
          <w:lang w:eastAsia="ar-SA"/>
        </w:rPr>
        <w:t>Progman</w:t>
      </w:r>
      <w:proofErr w:type="spellEnd"/>
      <w:r w:rsidRPr="00B253A9">
        <w:rPr>
          <w:rFonts w:ascii="Blogger Sans" w:eastAsia="Times New Roman" w:hAnsi="Blogger Sans" w:cs="Times New Roman"/>
          <w:bCs/>
          <w:sz w:val="26"/>
          <w:szCs w:val="26"/>
          <w:lang w:eastAsia="ar-SA"/>
        </w:rPr>
        <w:t xml:space="preserve"> Majątek WEB oraz inne usługi eksploatacyjne.</w:t>
      </w:r>
    </w:p>
    <w:p w14:paraId="35491CCF"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50E3083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4360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t>
      </w:r>
      <w:r w:rsidRPr="00B253A9">
        <w:rPr>
          <w:rFonts w:ascii="Blogger Sans" w:eastAsia="Times New Roman" w:hAnsi="Blogger Sans" w:cs="Times New Roman"/>
          <w:sz w:val="26"/>
          <w:szCs w:val="26"/>
          <w:u w:val="single"/>
          <w:lang w:eastAsia="ar-SA"/>
        </w:rPr>
        <w:t>Opłaty z tytułu zakupu usług telekomunikacyjnych</w:t>
      </w:r>
      <w:r w:rsidRPr="00B253A9">
        <w:rPr>
          <w:rFonts w:ascii="Blogger Sans" w:eastAsia="Times New Roman" w:hAnsi="Blogger Sans" w:cs="Times New Roman"/>
          <w:bCs/>
          <w:sz w:val="26"/>
          <w:szCs w:val="26"/>
          <w:u w:val="single"/>
          <w:lang w:eastAsia="ar-SA"/>
        </w:rPr>
        <w:t xml:space="preserve"> </w:t>
      </w:r>
    </w:p>
    <w:p w14:paraId="30BE153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6.500,00 zł</w:t>
      </w:r>
      <w:r w:rsidRPr="00B253A9">
        <w:rPr>
          <w:rFonts w:ascii="Blogger Sans" w:eastAsia="Times New Roman" w:hAnsi="Blogger Sans" w:cs="Times New Roman"/>
          <w:bCs/>
          <w:sz w:val="26"/>
          <w:szCs w:val="26"/>
          <w:lang w:eastAsia="ar-SA"/>
        </w:rPr>
        <w:tab/>
        <w:t>wykonanie:        6.069,82 zł</w:t>
      </w:r>
      <w:r w:rsidRPr="00B253A9">
        <w:rPr>
          <w:rFonts w:ascii="Blogger Sans" w:eastAsia="Times New Roman" w:hAnsi="Blogger Sans" w:cs="Times New Roman"/>
          <w:bCs/>
          <w:sz w:val="26"/>
          <w:szCs w:val="26"/>
          <w:lang w:eastAsia="ar-SA"/>
        </w:rPr>
        <w:tab/>
        <w:t>93,38 %</w:t>
      </w:r>
    </w:p>
    <w:p w14:paraId="0740E1E2" w14:textId="77777777" w:rsidR="00B253A9" w:rsidRPr="00B253A9" w:rsidRDefault="00B253A9" w:rsidP="00B253A9">
      <w:pPr>
        <w:suppressAutoHyphens/>
        <w:spacing w:after="0" w:line="360" w:lineRule="auto"/>
        <w:jc w:val="both"/>
        <w:rPr>
          <w:rFonts w:ascii="Blogger Sans" w:eastAsia="Times New Roman" w:hAnsi="Blogger Sans" w:cs="Times New Roman"/>
          <w:bCs/>
          <w:sz w:val="26"/>
          <w:szCs w:val="26"/>
          <w:lang w:eastAsia="ar-SA"/>
        </w:rPr>
      </w:pPr>
    </w:p>
    <w:p w14:paraId="5F265B17"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4410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Podr</w:t>
      </w:r>
      <w:r w:rsidRPr="00B253A9">
        <w:rPr>
          <w:rFonts w:ascii="Blogger Sans" w:eastAsia="Times New Roman" w:hAnsi="Blogger Sans" w:cs="Blogger Sans"/>
          <w:bCs/>
          <w:sz w:val="26"/>
          <w:szCs w:val="26"/>
          <w:u w:val="single"/>
          <w:lang w:eastAsia="ar-SA"/>
        </w:rPr>
        <w:t>óż</w:t>
      </w:r>
      <w:r w:rsidRPr="00B253A9">
        <w:rPr>
          <w:rFonts w:ascii="Blogger Sans" w:eastAsia="Times New Roman" w:hAnsi="Blogger Sans" w:cs="Times New Roman"/>
          <w:bCs/>
          <w:sz w:val="26"/>
          <w:szCs w:val="26"/>
          <w:u w:val="single"/>
          <w:lang w:eastAsia="ar-SA"/>
        </w:rPr>
        <w:t>e s</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u</w:t>
      </w:r>
      <w:r w:rsidRPr="00B253A9">
        <w:rPr>
          <w:rFonts w:ascii="Blogger Sans" w:eastAsia="Times New Roman" w:hAnsi="Blogger Sans" w:cs="Blogger Sans"/>
          <w:bCs/>
          <w:sz w:val="26"/>
          <w:szCs w:val="26"/>
          <w:u w:val="single"/>
          <w:lang w:eastAsia="ar-SA"/>
        </w:rPr>
        <w:t>ż</w:t>
      </w:r>
      <w:r w:rsidRPr="00B253A9">
        <w:rPr>
          <w:rFonts w:ascii="Blogger Sans" w:eastAsia="Times New Roman" w:hAnsi="Blogger Sans" w:cs="Times New Roman"/>
          <w:bCs/>
          <w:sz w:val="26"/>
          <w:szCs w:val="26"/>
          <w:u w:val="single"/>
          <w:lang w:eastAsia="ar-SA"/>
        </w:rPr>
        <w:t xml:space="preserve">bowe krajowe </w:t>
      </w:r>
    </w:p>
    <w:p w14:paraId="5D815FD7"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3.000,00 zł</w:t>
      </w:r>
      <w:r w:rsidRPr="00B253A9">
        <w:rPr>
          <w:rFonts w:ascii="Blogger Sans" w:eastAsia="Times New Roman" w:hAnsi="Blogger Sans" w:cs="Times New Roman"/>
          <w:bCs/>
          <w:sz w:val="26"/>
          <w:szCs w:val="26"/>
          <w:lang w:eastAsia="ar-SA"/>
        </w:rPr>
        <w:tab/>
        <w:t>wykonanie:          382,80 zł</w:t>
      </w:r>
      <w:r w:rsidRPr="00B253A9">
        <w:rPr>
          <w:rFonts w:ascii="Blogger Sans" w:eastAsia="Times New Roman" w:hAnsi="Blogger Sans" w:cs="Times New Roman"/>
          <w:bCs/>
          <w:sz w:val="26"/>
          <w:szCs w:val="26"/>
          <w:lang w:eastAsia="ar-SA"/>
        </w:rPr>
        <w:tab/>
        <w:t xml:space="preserve"> 12,76 %</w:t>
      </w:r>
    </w:p>
    <w:p w14:paraId="474696D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Wydatki poniesione na delegacje służbowe pracowników.</w:t>
      </w:r>
    </w:p>
    <w:p w14:paraId="7A14B65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07A48027"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4430 – Różne opłaty i składki </w:t>
      </w:r>
    </w:p>
    <w:p w14:paraId="4CD5098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12.000,00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6.362,85 zł</w:t>
      </w:r>
      <w:r w:rsidRPr="00B253A9">
        <w:rPr>
          <w:rFonts w:ascii="Blogger Sans" w:eastAsia="Times New Roman" w:hAnsi="Blogger Sans" w:cs="Times New Roman"/>
          <w:bCs/>
          <w:sz w:val="26"/>
          <w:szCs w:val="26"/>
          <w:lang w:eastAsia="ar-SA"/>
        </w:rPr>
        <w:tab/>
        <w:t>53,02 %</w:t>
      </w:r>
    </w:p>
    <w:p w14:paraId="23DC0E3D" w14:textId="77777777" w:rsidR="00B253A9" w:rsidRPr="00B253A9" w:rsidRDefault="00B253A9" w:rsidP="00B253A9">
      <w:pPr>
        <w:suppressAutoHyphens/>
        <w:spacing w:after="0" w:line="36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Ubezpieczenie majątku GOPS.</w:t>
      </w:r>
    </w:p>
    <w:p w14:paraId="4C1AED7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bookmarkStart w:id="35" w:name="_Hlk33170260"/>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4440 – Zakładowy Fundusz Świadczeń Pracowniczych </w:t>
      </w:r>
    </w:p>
    <w:p w14:paraId="40159825"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35.300,00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35.271,59 zł</w:t>
      </w:r>
      <w:r w:rsidRPr="00B253A9">
        <w:rPr>
          <w:rFonts w:ascii="Blogger Sans" w:eastAsia="Times New Roman" w:hAnsi="Blogger Sans" w:cs="Times New Roman"/>
          <w:bCs/>
          <w:sz w:val="26"/>
          <w:szCs w:val="26"/>
          <w:lang w:eastAsia="ar-SA"/>
        </w:rPr>
        <w:tab/>
        <w:t>99,92 %</w:t>
      </w:r>
    </w:p>
    <w:bookmarkEnd w:id="35"/>
    <w:p w14:paraId="177AA513" w14:textId="77777777" w:rsidR="00B253A9" w:rsidRPr="00B253A9" w:rsidRDefault="00B253A9" w:rsidP="00B253A9">
      <w:pPr>
        <w:suppressAutoHyphens/>
        <w:spacing w:after="0" w:line="360" w:lineRule="auto"/>
        <w:jc w:val="both"/>
        <w:rPr>
          <w:rFonts w:ascii="Blogger Sans" w:eastAsia="Times New Roman" w:hAnsi="Blogger Sans" w:cs="Times New Roman"/>
          <w:bCs/>
          <w:sz w:val="26"/>
          <w:szCs w:val="26"/>
          <w:lang w:eastAsia="ar-SA"/>
        </w:rPr>
      </w:pPr>
    </w:p>
    <w:p w14:paraId="571B976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4700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Szkolenia pracowników </w:t>
      </w:r>
    </w:p>
    <w:p w14:paraId="588B370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16.000,00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13.163,76 zł</w:t>
      </w:r>
      <w:r w:rsidRPr="00B253A9">
        <w:rPr>
          <w:rFonts w:ascii="Blogger Sans" w:eastAsia="Times New Roman" w:hAnsi="Blogger Sans" w:cs="Times New Roman"/>
          <w:bCs/>
          <w:sz w:val="26"/>
          <w:szCs w:val="26"/>
          <w:lang w:eastAsia="ar-SA"/>
        </w:rPr>
        <w:tab/>
        <w:t>82,27 %</w:t>
      </w:r>
    </w:p>
    <w:p w14:paraId="6FCB2317" w14:textId="77777777" w:rsidR="00B253A9" w:rsidRPr="00B253A9" w:rsidRDefault="00B253A9" w:rsidP="00B253A9">
      <w:pPr>
        <w:suppressAutoHyphens/>
        <w:spacing w:after="0" w:line="360" w:lineRule="auto"/>
        <w:jc w:val="both"/>
        <w:rPr>
          <w:rFonts w:ascii="Blogger Sans" w:eastAsia="Times New Roman" w:hAnsi="Blogger Sans" w:cs="Times New Roman"/>
          <w:bCs/>
          <w:sz w:val="26"/>
          <w:szCs w:val="26"/>
          <w:lang w:eastAsia="ar-SA"/>
        </w:rPr>
      </w:pPr>
    </w:p>
    <w:p w14:paraId="5F0E2CDA"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4710 – Wpłaty na PPK finansowane przez podmiot zatrudniający </w:t>
      </w:r>
    </w:p>
    <w:p w14:paraId="3DDB9F02"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1.600,00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476,09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29,76 %</w:t>
      </w:r>
    </w:p>
    <w:p w14:paraId="2D6FD436" w14:textId="77777777" w:rsidR="00B253A9" w:rsidRPr="00B253A9" w:rsidRDefault="00B253A9" w:rsidP="00B253A9">
      <w:pPr>
        <w:suppressAutoHyphens/>
        <w:spacing w:after="0" w:line="360" w:lineRule="auto"/>
        <w:jc w:val="both"/>
        <w:rPr>
          <w:rFonts w:ascii="Blogger Sans" w:eastAsia="Times New Roman" w:hAnsi="Blogger Sans" w:cs="Times New Roman"/>
          <w:bCs/>
          <w:sz w:val="26"/>
          <w:szCs w:val="26"/>
          <w:lang w:eastAsia="ar-SA"/>
        </w:rPr>
      </w:pPr>
    </w:p>
    <w:p w14:paraId="362CF635"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85220 -  Mieszkanie chronione</w:t>
      </w:r>
    </w:p>
    <w:p w14:paraId="75EE19E1"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4.650,00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3.185,17 zł</w:t>
      </w:r>
      <w:r w:rsidRPr="00B253A9">
        <w:rPr>
          <w:rFonts w:ascii="Blogger Sans" w:eastAsia="Times New Roman" w:hAnsi="Blogger Sans" w:cs="Times New Roman"/>
          <w:bCs/>
          <w:sz w:val="26"/>
          <w:szCs w:val="26"/>
          <w:lang w:eastAsia="ar-SA"/>
        </w:rPr>
        <w:tab/>
        <w:t>68,50 %</w:t>
      </w:r>
    </w:p>
    <w:p w14:paraId="4A63C9A5"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713B90F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materia</w:t>
      </w:r>
      <w:r w:rsidRPr="00B253A9">
        <w:rPr>
          <w:rFonts w:ascii="Blogger Sans" w:eastAsia="Times New Roman" w:hAnsi="Blogger Sans" w:cs="Blogger Sans"/>
          <w:bCs/>
          <w:sz w:val="26"/>
          <w:szCs w:val="26"/>
          <w:u w:val="single"/>
          <w:lang w:eastAsia="ar-SA"/>
        </w:rPr>
        <w:t>łó</w:t>
      </w:r>
      <w:r w:rsidRPr="00B253A9">
        <w:rPr>
          <w:rFonts w:ascii="Blogger Sans" w:eastAsia="Times New Roman" w:hAnsi="Blogger Sans" w:cs="Times New Roman"/>
          <w:bCs/>
          <w:sz w:val="26"/>
          <w:szCs w:val="26"/>
          <w:u w:val="single"/>
          <w:lang w:eastAsia="ar-SA"/>
        </w:rPr>
        <w:t>w i wyposa</w:t>
      </w:r>
      <w:r w:rsidRPr="00B253A9">
        <w:rPr>
          <w:rFonts w:ascii="Blogger Sans" w:eastAsia="Times New Roman" w:hAnsi="Blogger Sans" w:cs="Blogger Sans"/>
          <w:bCs/>
          <w:sz w:val="26"/>
          <w:szCs w:val="26"/>
          <w:u w:val="single"/>
          <w:lang w:eastAsia="ar-SA"/>
        </w:rPr>
        <w:t>ż</w:t>
      </w:r>
      <w:r w:rsidRPr="00B253A9">
        <w:rPr>
          <w:rFonts w:ascii="Blogger Sans" w:eastAsia="Times New Roman" w:hAnsi="Blogger Sans" w:cs="Times New Roman"/>
          <w:bCs/>
          <w:sz w:val="26"/>
          <w:szCs w:val="26"/>
          <w:u w:val="single"/>
          <w:lang w:eastAsia="ar-SA"/>
        </w:rPr>
        <w:t xml:space="preserve">enia </w:t>
      </w:r>
    </w:p>
    <w:p w14:paraId="15360FC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1.100,00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952,03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86,55 %</w:t>
      </w:r>
    </w:p>
    <w:p w14:paraId="5608256D"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1190A22A"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4260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energii </w:t>
      </w:r>
    </w:p>
    <w:p w14:paraId="74A9D762"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2.750,00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1.950,84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70,94 %</w:t>
      </w:r>
    </w:p>
    <w:p w14:paraId="32B8B84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73831273"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4300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usług pozostałych</w:t>
      </w:r>
    </w:p>
    <w:p w14:paraId="0667B3A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800,00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282,30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35,29 %</w:t>
      </w:r>
    </w:p>
    <w:p w14:paraId="5362BFB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Opłacono abonament za odbiorniki radiowo – telewizyjne na 2022 r. w mieszkaniu chronionym.</w:t>
      </w:r>
    </w:p>
    <w:p w14:paraId="0E60B67B"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85228 -  Usługi opiekuńcze</w:t>
      </w:r>
    </w:p>
    <w:p w14:paraId="2F45439B"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1.292.290,00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1.100.019,54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85,12 %</w:t>
      </w:r>
    </w:p>
    <w:p w14:paraId="0F3F709F"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0FD0390A"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4228EDBA"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3020 – Wydatki osobowe niezaliczone do wynagrodzeń</w:t>
      </w:r>
    </w:p>
    <w:p w14:paraId="3734E225"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12.900,00 zł</w:t>
      </w:r>
      <w:r w:rsidRPr="00B253A9">
        <w:rPr>
          <w:rFonts w:ascii="Blogger Sans" w:eastAsia="Times New Roman" w:hAnsi="Blogger Sans" w:cs="Times New Roman"/>
          <w:bCs/>
          <w:sz w:val="26"/>
          <w:szCs w:val="26"/>
          <w:lang w:eastAsia="ar-SA"/>
        </w:rPr>
        <w:tab/>
        <w:t xml:space="preserve">wykonanie:     8.726,00 zł     </w:t>
      </w:r>
      <w:r w:rsidRPr="00B253A9">
        <w:rPr>
          <w:rFonts w:ascii="Blogger Sans" w:eastAsia="Times New Roman" w:hAnsi="Blogger Sans" w:cs="Times New Roman"/>
          <w:bCs/>
          <w:sz w:val="26"/>
          <w:szCs w:val="26"/>
          <w:lang w:eastAsia="ar-SA"/>
        </w:rPr>
        <w:tab/>
        <w:t xml:space="preserve">         67,64 % </w:t>
      </w:r>
    </w:p>
    <w:p w14:paraId="02D47CA9"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Świadczenia dla pracowników wynikające z przepisów bhp, m. in.  ekwiwalent za odzież i za pranie odzieży.</w:t>
      </w:r>
    </w:p>
    <w:p w14:paraId="2CBF235B"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3BBC2A3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4010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Wynagrodzenia osobowe pracowników</w:t>
      </w:r>
    </w:p>
    <w:p w14:paraId="3CAD17EA" w14:textId="77777777" w:rsidR="00B253A9" w:rsidRPr="00B253A9" w:rsidRDefault="00B253A9" w:rsidP="00B253A9">
      <w:pPr>
        <w:suppressAutoHyphens/>
        <w:spacing w:after="0" w:line="240" w:lineRule="auto"/>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 xml:space="preserve"> plan:   694.550,00 zł</w:t>
      </w:r>
      <w:r w:rsidRPr="00B253A9">
        <w:rPr>
          <w:rFonts w:ascii="Blogger Sans" w:eastAsia="Times New Roman" w:hAnsi="Blogger Sans" w:cs="Times New Roman"/>
          <w:bCs/>
          <w:sz w:val="26"/>
          <w:szCs w:val="26"/>
          <w:lang w:eastAsia="ar-SA"/>
        </w:rPr>
        <w:tab/>
        <w:t>wykonanie:   657.975,75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94,73 %</w:t>
      </w:r>
    </w:p>
    <w:p w14:paraId="577B36D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tym:</w:t>
      </w:r>
    </w:p>
    <w:p w14:paraId="2CF4815F"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649.250,00 zł</w:t>
      </w:r>
      <w:r w:rsidRPr="00B253A9">
        <w:rPr>
          <w:rFonts w:ascii="Blogger Sans" w:eastAsia="Times New Roman" w:hAnsi="Blogger Sans" w:cs="Times New Roman"/>
          <w:bCs/>
          <w:sz w:val="26"/>
          <w:szCs w:val="26"/>
          <w:lang w:eastAsia="ar-SA"/>
        </w:rPr>
        <w:tab/>
        <w:t>wykonanie:   624.800,49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96,23 %</w:t>
      </w:r>
    </w:p>
    <w:p w14:paraId="3B13DF1F"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t>plan:     45.300,00 zł</w:t>
      </w:r>
      <w:r w:rsidRPr="00B253A9">
        <w:rPr>
          <w:rFonts w:ascii="Blogger Sans" w:eastAsia="Times New Roman" w:hAnsi="Blogger Sans" w:cs="Times New Roman"/>
          <w:bCs/>
          <w:sz w:val="26"/>
          <w:szCs w:val="26"/>
          <w:lang w:eastAsia="ar-SA"/>
        </w:rPr>
        <w:tab/>
        <w:t>wykonanie:     33.175,26 zł</w:t>
      </w:r>
      <w:r w:rsidRPr="00B253A9">
        <w:rPr>
          <w:rFonts w:ascii="Blogger Sans" w:eastAsia="Times New Roman" w:hAnsi="Blogger Sans" w:cs="Times New Roman"/>
          <w:bCs/>
          <w:sz w:val="26"/>
          <w:szCs w:val="26"/>
          <w:lang w:eastAsia="ar-SA"/>
        </w:rPr>
        <w:tab/>
        <w:t xml:space="preserve">         73,23 %</w:t>
      </w:r>
    </w:p>
    <w:p w14:paraId="0463784A"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770A620E"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4040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Dodatkowe wynagrodzenie roczne </w:t>
      </w:r>
    </w:p>
    <w:p w14:paraId="6460B59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61.000,00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56.668,41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92,90 %</w:t>
      </w:r>
    </w:p>
    <w:p w14:paraId="6D240BB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1AE18654"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4110, 4120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Sk</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adki na ubezpieczenie społeczne, Fundusz Pracy, </w:t>
      </w:r>
    </w:p>
    <w:p w14:paraId="58EB1643"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169.400,00 zł</w:t>
      </w:r>
      <w:r w:rsidRPr="00B253A9">
        <w:rPr>
          <w:rFonts w:ascii="Blogger Sans" w:eastAsia="Times New Roman" w:hAnsi="Blogger Sans" w:cs="Times New Roman"/>
          <w:bCs/>
          <w:sz w:val="26"/>
          <w:szCs w:val="26"/>
          <w:lang w:eastAsia="ar-SA"/>
        </w:rPr>
        <w:tab/>
        <w:t>wykonanie:   144.034,24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85,03 %</w:t>
      </w:r>
    </w:p>
    <w:p w14:paraId="4DC1E8B2"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tym:</w:t>
      </w:r>
    </w:p>
    <w:p w14:paraId="2308E522"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167.000,00 zł</w:t>
      </w:r>
      <w:r w:rsidRPr="00B253A9">
        <w:rPr>
          <w:rFonts w:ascii="Blogger Sans" w:eastAsia="Times New Roman" w:hAnsi="Blogger Sans" w:cs="Times New Roman"/>
          <w:bCs/>
          <w:sz w:val="26"/>
          <w:szCs w:val="26"/>
          <w:lang w:eastAsia="ar-SA"/>
        </w:rPr>
        <w:tab/>
        <w:t>wykonanie:   141.744,89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84,88 %</w:t>
      </w:r>
    </w:p>
    <w:p w14:paraId="274B157B"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t>plan:      2.400,00 zł</w:t>
      </w:r>
      <w:r w:rsidRPr="00B253A9">
        <w:rPr>
          <w:rFonts w:ascii="Blogger Sans" w:eastAsia="Times New Roman" w:hAnsi="Blogger Sans" w:cs="Times New Roman"/>
          <w:bCs/>
          <w:sz w:val="26"/>
          <w:szCs w:val="26"/>
          <w:lang w:eastAsia="ar-SA"/>
        </w:rPr>
        <w:tab/>
        <w:t>wykonanie:      2.289,35 zł</w:t>
      </w:r>
      <w:r w:rsidRPr="00B253A9">
        <w:rPr>
          <w:rFonts w:ascii="Blogger Sans" w:eastAsia="Times New Roman" w:hAnsi="Blogger Sans" w:cs="Times New Roman"/>
          <w:bCs/>
          <w:sz w:val="26"/>
          <w:szCs w:val="26"/>
          <w:lang w:eastAsia="ar-SA"/>
        </w:rPr>
        <w:tab/>
        <w:t xml:space="preserve">         95,39 %</w:t>
      </w:r>
    </w:p>
    <w:p w14:paraId="0683D825"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0B07A95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3FF8DE74"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4170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Wynagrodzenia bezosobowe </w:t>
      </w:r>
    </w:p>
    <w:p w14:paraId="497ACC2D"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233.340,00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151.312,00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64,85 %</w:t>
      </w:r>
    </w:p>
    <w:p w14:paraId="06F7B17E"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193.440,00 zł</w:t>
      </w:r>
      <w:r w:rsidRPr="00B253A9">
        <w:rPr>
          <w:rFonts w:ascii="Blogger Sans" w:eastAsia="Times New Roman" w:hAnsi="Blogger Sans" w:cs="Times New Roman"/>
          <w:bCs/>
          <w:sz w:val="26"/>
          <w:szCs w:val="26"/>
          <w:lang w:eastAsia="ar-SA"/>
        </w:rPr>
        <w:tab/>
        <w:t>wykonanie:   128.422,00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66,39 %</w:t>
      </w:r>
    </w:p>
    <w:p w14:paraId="6760EBC3"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t>plan:     39.900,00 zł</w:t>
      </w:r>
      <w:r w:rsidRPr="00B253A9">
        <w:rPr>
          <w:rFonts w:ascii="Blogger Sans" w:eastAsia="Times New Roman" w:hAnsi="Blogger Sans" w:cs="Times New Roman"/>
          <w:bCs/>
          <w:sz w:val="26"/>
          <w:szCs w:val="26"/>
          <w:lang w:eastAsia="ar-SA"/>
        </w:rPr>
        <w:tab/>
        <w:t>wykonanie:     22.890,00 zł</w:t>
      </w:r>
      <w:r w:rsidRPr="00B253A9">
        <w:rPr>
          <w:rFonts w:ascii="Blogger Sans" w:eastAsia="Times New Roman" w:hAnsi="Blogger Sans" w:cs="Times New Roman"/>
          <w:bCs/>
          <w:sz w:val="26"/>
          <w:szCs w:val="26"/>
          <w:lang w:eastAsia="ar-SA"/>
        </w:rPr>
        <w:tab/>
        <w:t xml:space="preserve">         57,37 %</w:t>
      </w:r>
    </w:p>
    <w:p w14:paraId="0C419280"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4A9DF93D"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 została wydatkowana na wypłatę umów zlecenie  w związku z realizacją zadania zleconego – specjalistyczne usługi opiekuńcze.</w:t>
      </w:r>
    </w:p>
    <w:p w14:paraId="296F709A" w14:textId="77777777" w:rsidR="00B253A9" w:rsidRPr="00B253A9" w:rsidRDefault="00B253A9" w:rsidP="00B253A9">
      <w:pPr>
        <w:suppressAutoHyphens/>
        <w:spacing w:after="0" w:line="36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Środki z dotacji zostały zablokowane na kwotę 15.000,00 zł.</w:t>
      </w:r>
    </w:p>
    <w:p w14:paraId="333F9CD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materia</w:t>
      </w:r>
      <w:r w:rsidRPr="00B253A9">
        <w:rPr>
          <w:rFonts w:ascii="Blogger Sans" w:eastAsia="Times New Roman" w:hAnsi="Blogger Sans" w:cs="Blogger Sans"/>
          <w:bCs/>
          <w:sz w:val="26"/>
          <w:szCs w:val="26"/>
          <w:u w:val="single"/>
          <w:lang w:eastAsia="ar-SA"/>
        </w:rPr>
        <w:t>łó</w:t>
      </w:r>
      <w:r w:rsidRPr="00B253A9">
        <w:rPr>
          <w:rFonts w:ascii="Blogger Sans" w:eastAsia="Times New Roman" w:hAnsi="Blogger Sans" w:cs="Times New Roman"/>
          <w:bCs/>
          <w:sz w:val="26"/>
          <w:szCs w:val="26"/>
          <w:u w:val="single"/>
          <w:lang w:eastAsia="ar-SA"/>
        </w:rPr>
        <w:t>w i wyposa</w:t>
      </w:r>
      <w:r w:rsidRPr="00B253A9">
        <w:rPr>
          <w:rFonts w:ascii="Blogger Sans" w:eastAsia="Times New Roman" w:hAnsi="Blogger Sans" w:cs="Blogger Sans"/>
          <w:bCs/>
          <w:sz w:val="26"/>
          <w:szCs w:val="26"/>
          <w:u w:val="single"/>
          <w:lang w:eastAsia="ar-SA"/>
        </w:rPr>
        <w:t>ż</w:t>
      </w:r>
      <w:r w:rsidRPr="00B253A9">
        <w:rPr>
          <w:rFonts w:ascii="Blogger Sans" w:eastAsia="Times New Roman" w:hAnsi="Blogger Sans" w:cs="Times New Roman"/>
          <w:bCs/>
          <w:sz w:val="26"/>
          <w:szCs w:val="26"/>
          <w:u w:val="single"/>
          <w:lang w:eastAsia="ar-SA"/>
        </w:rPr>
        <w:t xml:space="preserve">enia </w:t>
      </w:r>
    </w:p>
    <w:p w14:paraId="2A6F9B6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12.000,00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16,01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0,13 %</w:t>
      </w:r>
    </w:p>
    <w:p w14:paraId="16A8741D"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577B45E4"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bookmarkStart w:id="36" w:name="_Hlk508015007"/>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4280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us</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ug zdrowotnych </w:t>
      </w:r>
    </w:p>
    <w:p w14:paraId="2F350F0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bookmarkStart w:id="37" w:name="_Hlk33174923"/>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2.000,00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573,83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28,69 %</w:t>
      </w:r>
    </w:p>
    <w:bookmarkEnd w:id="36"/>
    <w:bookmarkEnd w:id="37"/>
    <w:p w14:paraId="218D3E4E" w14:textId="77777777" w:rsidR="00B253A9" w:rsidRPr="00B253A9" w:rsidRDefault="00B253A9" w:rsidP="00B253A9">
      <w:pPr>
        <w:suppressAutoHyphens/>
        <w:spacing w:after="0" w:line="360" w:lineRule="auto"/>
        <w:jc w:val="both"/>
        <w:rPr>
          <w:rFonts w:ascii="Blogger Sans" w:eastAsia="Times New Roman" w:hAnsi="Blogger Sans" w:cs="Times New Roman"/>
          <w:bCs/>
          <w:sz w:val="26"/>
          <w:szCs w:val="26"/>
          <w:lang w:eastAsia="ar-SA"/>
        </w:rPr>
      </w:pPr>
    </w:p>
    <w:p w14:paraId="429BFEDE"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4300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us</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ug pozosta</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ych</w:t>
      </w:r>
    </w:p>
    <w:p w14:paraId="758D5DE4"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bookmarkStart w:id="38" w:name="_Hlk127776883"/>
      <w:r w:rsidRPr="00B253A9">
        <w:rPr>
          <w:rFonts w:ascii="Blogger Sans" w:eastAsia="Times New Roman" w:hAnsi="Blogger Sans" w:cs="Times New Roman"/>
          <w:bCs/>
          <w:sz w:val="26"/>
          <w:szCs w:val="26"/>
          <w:lang w:eastAsia="ar-SA"/>
        </w:rPr>
        <w:t>plan:      72.100,00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47.901,94 zł</w:t>
      </w:r>
      <w:r w:rsidRPr="00B253A9">
        <w:rPr>
          <w:rFonts w:ascii="Blogger Sans" w:eastAsia="Times New Roman" w:hAnsi="Blogger Sans" w:cs="Times New Roman"/>
          <w:bCs/>
          <w:sz w:val="26"/>
          <w:szCs w:val="26"/>
          <w:lang w:eastAsia="ar-SA"/>
        </w:rPr>
        <w:tab/>
        <w:t>66,44 %</w:t>
      </w:r>
    </w:p>
    <w:p w14:paraId="4B57EC76"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2.000,00 zł</w:t>
      </w:r>
      <w:r w:rsidRPr="00B253A9">
        <w:rPr>
          <w:rFonts w:ascii="Blogger Sans" w:eastAsia="Times New Roman" w:hAnsi="Blogger Sans" w:cs="Times New Roman"/>
          <w:bCs/>
          <w:sz w:val="26"/>
          <w:szCs w:val="26"/>
          <w:lang w:eastAsia="ar-SA"/>
        </w:rPr>
        <w:tab/>
        <w:t xml:space="preserve">wykonanie:          861,94 zł </w:t>
      </w:r>
      <w:r w:rsidRPr="00B253A9">
        <w:rPr>
          <w:rFonts w:ascii="Blogger Sans" w:eastAsia="Times New Roman" w:hAnsi="Blogger Sans" w:cs="Times New Roman"/>
          <w:bCs/>
          <w:sz w:val="26"/>
          <w:szCs w:val="26"/>
          <w:lang w:eastAsia="ar-SA"/>
        </w:rPr>
        <w:tab/>
        <w:t>43,10 %</w:t>
      </w:r>
    </w:p>
    <w:p w14:paraId="071755CB"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t>plan:       70.100,00 zł</w:t>
      </w:r>
      <w:r w:rsidRPr="00B253A9">
        <w:rPr>
          <w:rFonts w:ascii="Blogger Sans" w:eastAsia="Times New Roman" w:hAnsi="Blogger Sans" w:cs="Times New Roman"/>
          <w:bCs/>
          <w:sz w:val="26"/>
          <w:szCs w:val="26"/>
          <w:lang w:eastAsia="ar-SA"/>
        </w:rPr>
        <w:tab/>
        <w:t>wykonanie:      47.040,00 zł</w:t>
      </w:r>
      <w:r w:rsidRPr="00B253A9">
        <w:rPr>
          <w:rFonts w:ascii="Blogger Sans" w:eastAsia="Times New Roman" w:hAnsi="Blogger Sans" w:cs="Times New Roman"/>
          <w:bCs/>
          <w:sz w:val="26"/>
          <w:szCs w:val="26"/>
          <w:lang w:eastAsia="ar-SA"/>
        </w:rPr>
        <w:tab/>
        <w:t>67,10 %</w:t>
      </w:r>
    </w:p>
    <w:bookmarkEnd w:id="38"/>
    <w:p w14:paraId="254307F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17946F1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 została wydatkowana na wypłatę usługi (zawarta umowa) dot. realizacji zadania zleconego – specjalistyczne usługi opiekuńcze. Blokada środków na kwotę 22.000,00 zł.</w:t>
      </w:r>
    </w:p>
    <w:p w14:paraId="3475695E"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1758099A"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4430 – Różne opłaty i składki </w:t>
      </w:r>
    </w:p>
    <w:p w14:paraId="2775133E"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1.500,00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w:t>
      </w:r>
    </w:p>
    <w:p w14:paraId="516FF123"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4E82ADB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4440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adowy Fundusz </w:t>
      </w:r>
      <w:r w:rsidRPr="00B253A9">
        <w:rPr>
          <w:rFonts w:ascii="Blogger Sans" w:eastAsia="Times New Roman" w:hAnsi="Blogger Sans" w:cs="Blogger Sans"/>
          <w:bCs/>
          <w:sz w:val="26"/>
          <w:szCs w:val="26"/>
          <w:u w:val="single"/>
          <w:lang w:eastAsia="ar-SA"/>
        </w:rPr>
        <w:t>Ś</w:t>
      </w:r>
      <w:r w:rsidRPr="00B253A9">
        <w:rPr>
          <w:rFonts w:ascii="Blogger Sans" w:eastAsia="Times New Roman" w:hAnsi="Blogger Sans" w:cs="Times New Roman"/>
          <w:bCs/>
          <w:sz w:val="26"/>
          <w:szCs w:val="26"/>
          <w:u w:val="single"/>
          <w:lang w:eastAsia="ar-SA"/>
        </w:rPr>
        <w:t>wiadcze</w:t>
      </w:r>
      <w:r w:rsidRPr="00B253A9">
        <w:rPr>
          <w:rFonts w:ascii="Blogger Sans" w:eastAsia="Times New Roman" w:hAnsi="Blogger Sans" w:cs="Blogger Sans"/>
          <w:bCs/>
          <w:sz w:val="26"/>
          <w:szCs w:val="26"/>
          <w:u w:val="single"/>
          <w:lang w:eastAsia="ar-SA"/>
        </w:rPr>
        <w:t>ń</w:t>
      </w:r>
      <w:r w:rsidRPr="00B253A9">
        <w:rPr>
          <w:rFonts w:ascii="Blogger Sans" w:eastAsia="Times New Roman" w:hAnsi="Blogger Sans" w:cs="Times New Roman"/>
          <w:bCs/>
          <w:sz w:val="26"/>
          <w:szCs w:val="26"/>
          <w:u w:val="single"/>
          <w:lang w:eastAsia="ar-SA"/>
        </w:rPr>
        <w:t xml:space="preserve"> Pracowniczych </w:t>
      </w:r>
    </w:p>
    <w:p w14:paraId="064F5C2A"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29.500,00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29.445,64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99,82 %</w:t>
      </w:r>
    </w:p>
    <w:p w14:paraId="2D8F7573" w14:textId="77777777" w:rsidR="00B253A9" w:rsidRPr="00B253A9" w:rsidRDefault="00B253A9" w:rsidP="00B253A9">
      <w:pPr>
        <w:suppressAutoHyphens/>
        <w:spacing w:after="0" w:line="360" w:lineRule="auto"/>
        <w:ind w:firstLine="708"/>
        <w:jc w:val="both"/>
        <w:rPr>
          <w:rFonts w:ascii="Blogger Sans" w:eastAsia="Times New Roman" w:hAnsi="Blogger Sans" w:cs="Times New Roman"/>
          <w:bCs/>
          <w:sz w:val="26"/>
          <w:szCs w:val="26"/>
          <w:lang w:eastAsia="ar-SA"/>
        </w:rPr>
      </w:pPr>
    </w:p>
    <w:p w14:paraId="73998D7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4700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Szkolenia pracownik</w:t>
      </w:r>
      <w:r w:rsidRPr="00B253A9">
        <w:rPr>
          <w:rFonts w:ascii="Blogger Sans" w:eastAsia="Times New Roman" w:hAnsi="Blogger Sans" w:cs="Blogger Sans"/>
          <w:bCs/>
          <w:sz w:val="26"/>
          <w:szCs w:val="26"/>
          <w:u w:val="single"/>
          <w:lang w:eastAsia="ar-SA"/>
        </w:rPr>
        <w:t>ó</w:t>
      </w:r>
      <w:r w:rsidRPr="00B253A9">
        <w:rPr>
          <w:rFonts w:ascii="Blogger Sans" w:eastAsia="Times New Roman" w:hAnsi="Blogger Sans" w:cs="Times New Roman"/>
          <w:bCs/>
          <w:sz w:val="26"/>
          <w:szCs w:val="26"/>
          <w:u w:val="single"/>
          <w:lang w:eastAsia="ar-SA"/>
        </w:rPr>
        <w:t xml:space="preserve">w </w:t>
      </w:r>
    </w:p>
    <w:p w14:paraId="64D54CD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4.000,00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3.365,72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84,14 %</w:t>
      </w:r>
    </w:p>
    <w:p w14:paraId="65F1FE44"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0FB463F4"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166B34AD"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29D08AB2" w14:textId="77777777" w:rsidR="00B253A9" w:rsidRPr="00B253A9" w:rsidRDefault="00B253A9" w:rsidP="00B253A9">
      <w:pPr>
        <w:suppressAutoHyphens/>
        <w:spacing w:before="280" w:after="0" w:line="240" w:lineRule="auto"/>
        <w:rPr>
          <w:rFonts w:ascii="Blogger Sans" w:eastAsia="Times New Roman" w:hAnsi="Blogger Sans" w:cs="Times New Roman"/>
          <w:b/>
          <w:bCs/>
          <w:sz w:val="26"/>
          <w:szCs w:val="26"/>
          <w:u w:val="single"/>
          <w:lang w:eastAsia="ar-SA"/>
        </w:rPr>
      </w:pPr>
      <w:r w:rsidRPr="00B253A9">
        <w:rPr>
          <w:rFonts w:ascii="Blogger Sans" w:eastAsia="Times New Roman" w:hAnsi="Blogger Sans" w:cs="Times New Roman"/>
          <w:b/>
          <w:bCs/>
          <w:sz w:val="26"/>
          <w:szCs w:val="26"/>
          <w:u w:val="single"/>
          <w:lang w:eastAsia="ar-SA"/>
        </w:rPr>
        <w:t>Rozdział 85230 -  Pomoc w zakresie dożywiania</w:t>
      </w:r>
    </w:p>
    <w:p w14:paraId="40658AD5"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1.024.278,00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798.720,26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77,98 %</w:t>
      </w:r>
    </w:p>
    <w:p w14:paraId="128BE1C0" w14:textId="77777777" w:rsidR="00B253A9" w:rsidRPr="00B253A9" w:rsidRDefault="00B253A9" w:rsidP="00B253A9">
      <w:pPr>
        <w:suppressAutoHyphens/>
        <w:spacing w:after="0" w:line="360" w:lineRule="auto"/>
        <w:ind w:firstLine="708"/>
        <w:jc w:val="both"/>
        <w:rPr>
          <w:rFonts w:ascii="Blogger Sans" w:eastAsia="Times New Roman" w:hAnsi="Blogger Sans" w:cs="Times New Roman"/>
          <w:bCs/>
          <w:sz w:val="26"/>
          <w:szCs w:val="26"/>
          <w:lang w:eastAsia="ar-SA"/>
        </w:rPr>
      </w:pPr>
    </w:p>
    <w:p w14:paraId="1B604A75"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3110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t>
      </w:r>
      <w:r w:rsidRPr="00B253A9">
        <w:rPr>
          <w:rFonts w:ascii="Blogger Sans" w:eastAsia="Times New Roman" w:hAnsi="Blogger Sans" w:cs="Blogger Sans"/>
          <w:bCs/>
          <w:sz w:val="26"/>
          <w:szCs w:val="26"/>
          <w:u w:val="single"/>
          <w:lang w:eastAsia="ar-SA"/>
        </w:rPr>
        <w:t>Ś</w:t>
      </w:r>
      <w:r w:rsidRPr="00B253A9">
        <w:rPr>
          <w:rFonts w:ascii="Blogger Sans" w:eastAsia="Times New Roman" w:hAnsi="Blogger Sans" w:cs="Times New Roman"/>
          <w:bCs/>
          <w:sz w:val="26"/>
          <w:szCs w:val="26"/>
          <w:u w:val="single"/>
          <w:lang w:eastAsia="ar-SA"/>
        </w:rPr>
        <w:t>wiadczenia społeczne</w:t>
      </w:r>
    </w:p>
    <w:p w14:paraId="58153DD3"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1.024.278,00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798.720,26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77,98 %</w:t>
      </w:r>
    </w:p>
    <w:p w14:paraId="41F1A0E4"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tym:</w:t>
      </w:r>
    </w:p>
    <w:p w14:paraId="6DB6317A"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 xml:space="preserve"> plan:   195.000,00 zł</w:t>
      </w:r>
      <w:r w:rsidRPr="00B253A9">
        <w:rPr>
          <w:rFonts w:ascii="Blogger Sans" w:eastAsia="Times New Roman" w:hAnsi="Blogger Sans" w:cs="Times New Roman"/>
          <w:bCs/>
          <w:sz w:val="26"/>
          <w:szCs w:val="26"/>
          <w:lang w:eastAsia="ar-SA"/>
        </w:rPr>
        <w:tab/>
        <w:t>wykonanie:   159.744,05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81,92 %</w:t>
      </w:r>
    </w:p>
    <w:p w14:paraId="01950FAF"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dotacja</w:t>
      </w:r>
      <w:r w:rsidRPr="00B253A9">
        <w:rPr>
          <w:rFonts w:ascii="Blogger Sans" w:eastAsia="Times New Roman" w:hAnsi="Blogger Sans" w:cs="Times New Roman"/>
          <w:bCs/>
          <w:sz w:val="26"/>
          <w:szCs w:val="26"/>
          <w:lang w:eastAsia="ar-SA"/>
        </w:rPr>
        <w:tab/>
        <w:t xml:space="preserve"> plan:   829.278,00 zł</w:t>
      </w:r>
      <w:r w:rsidRPr="00B253A9">
        <w:rPr>
          <w:rFonts w:ascii="Blogger Sans" w:eastAsia="Times New Roman" w:hAnsi="Blogger Sans" w:cs="Times New Roman"/>
          <w:bCs/>
          <w:sz w:val="26"/>
          <w:szCs w:val="26"/>
          <w:lang w:eastAsia="ar-SA"/>
        </w:rPr>
        <w:tab/>
        <w:t>wykonanie:   638.976,21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77,05 %</w:t>
      </w:r>
    </w:p>
    <w:p w14:paraId="4E875183" w14:textId="77777777" w:rsidR="00B253A9" w:rsidRPr="00B253A9" w:rsidRDefault="00B253A9" w:rsidP="00B253A9">
      <w:pPr>
        <w:suppressAutoHyphens/>
        <w:spacing w:after="0" w:line="36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Środki z dotacji zostały zablokowane na kwotę 125.278,00 zł.</w:t>
      </w:r>
    </w:p>
    <w:p w14:paraId="384EFD7C" w14:textId="77777777" w:rsidR="00B253A9" w:rsidRPr="00B253A9" w:rsidRDefault="00B253A9" w:rsidP="006F78F2">
      <w:pPr>
        <w:suppressAutoHyphens/>
        <w:spacing w:after="0" w:line="276"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u w:val="single"/>
          <w:lang w:eastAsia="ar-SA"/>
        </w:rPr>
        <w:t>Program „Posiłek w szkole i w domu”</w:t>
      </w:r>
    </w:p>
    <w:p w14:paraId="495F5CC2" w14:textId="77777777" w:rsidR="00B253A9" w:rsidRPr="00B253A9" w:rsidRDefault="00B253A9" w:rsidP="006F78F2">
      <w:pPr>
        <w:suppressAutoHyphens/>
        <w:spacing w:after="0" w:line="276"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Całkowity koszt programu w 2022 r. wyniósł 798.720,26 zł i został sfinansowany:</w:t>
      </w:r>
    </w:p>
    <w:p w14:paraId="6A7648BA" w14:textId="77777777" w:rsidR="00B253A9" w:rsidRPr="00B253A9" w:rsidRDefault="00B253A9" w:rsidP="00FA0307">
      <w:pPr>
        <w:numPr>
          <w:ilvl w:val="0"/>
          <w:numId w:val="5"/>
        </w:numPr>
        <w:suppressAutoHyphens/>
        <w:spacing w:after="0" w:line="276"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80 %  z dotacji celowej z budżetu państwa</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638.976,21 zł</w:t>
      </w:r>
    </w:p>
    <w:p w14:paraId="56D107FF" w14:textId="77777777" w:rsidR="00B253A9" w:rsidRPr="00B253A9" w:rsidRDefault="00B253A9" w:rsidP="00FA0307">
      <w:pPr>
        <w:numPr>
          <w:ilvl w:val="0"/>
          <w:numId w:val="5"/>
        </w:numPr>
        <w:suppressAutoHyphens/>
        <w:spacing w:after="0" w:line="276"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20 % ze środków własnych</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159.744,05 zł</w:t>
      </w:r>
    </w:p>
    <w:p w14:paraId="2C2CA837" w14:textId="77777777" w:rsidR="00B253A9" w:rsidRPr="00B253A9" w:rsidRDefault="00B253A9" w:rsidP="006F78F2">
      <w:pPr>
        <w:suppressAutoHyphens/>
        <w:spacing w:after="0" w:line="276"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Programem objęto:</w:t>
      </w:r>
    </w:p>
    <w:p w14:paraId="483E1302" w14:textId="77777777" w:rsidR="00B253A9" w:rsidRPr="00B253A9" w:rsidRDefault="00B253A9" w:rsidP="006F78F2">
      <w:pPr>
        <w:suppressAutoHyphens/>
        <w:spacing w:after="0" w:line="276"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- 679 osoby, które korzystały z posiłku</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555.700,26 zł</w:t>
      </w:r>
    </w:p>
    <w:p w14:paraId="106C0314" w14:textId="77777777" w:rsidR="00B253A9" w:rsidRPr="00B253A9" w:rsidRDefault="00B253A9" w:rsidP="006F78F2">
      <w:pPr>
        <w:suppressAutoHyphens/>
        <w:spacing w:after="0" w:line="276"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- 328 osób, które korzystały z zasiłku celowego</w:t>
      </w:r>
    </w:p>
    <w:p w14:paraId="1ABED775" w14:textId="77777777" w:rsidR="00B253A9" w:rsidRPr="00B253A9" w:rsidRDefault="00B253A9" w:rsidP="006F78F2">
      <w:pPr>
        <w:suppressAutoHyphens/>
        <w:spacing w:after="0" w:line="276"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    na zakup żywności</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243.020,00 zł.</w:t>
      </w:r>
    </w:p>
    <w:p w14:paraId="265C5808"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bookmarkStart w:id="39" w:name="_Hlk507757768"/>
      <w:bookmarkStart w:id="40" w:name="_Hlk507758513"/>
      <w:r w:rsidRPr="00B253A9">
        <w:rPr>
          <w:rFonts w:ascii="Blogger Sans" w:eastAsia="Times New Roman" w:hAnsi="Blogger Sans" w:cs="Times New Roman"/>
          <w:b/>
          <w:bCs/>
          <w:sz w:val="26"/>
          <w:szCs w:val="26"/>
          <w:u w:val="single"/>
          <w:lang w:eastAsia="ar-SA"/>
        </w:rPr>
        <w:t>Rozdział 85295 -  Pozostała działalność</w:t>
      </w:r>
    </w:p>
    <w:p w14:paraId="3FA9EB0C"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405.149,71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396.360,50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97,83 %</w:t>
      </w:r>
    </w:p>
    <w:p w14:paraId="74AAF16A"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p>
    <w:p w14:paraId="5CFC6957" w14:textId="77777777" w:rsidR="00B253A9" w:rsidRPr="00B253A9" w:rsidRDefault="00B253A9" w:rsidP="00FA0307">
      <w:pPr>
        <w:numPr>
          <w:ilvl w:val="0"/>
          <w:numId w:val="21"/>
        </w:numPr>
        <w:suppressAutoHyphens/>
        <w:spacing w:after="0" w:line="240" w:lineRule="auto"/>
        <w:rPr>
          <w:rFonts w:ascii="Blogger Sans" w:eastAsia="Times New Roman" w:hAnsi="Blogger Sans" w:cs="Times New Roman"/>
          <w:b/>
          <w:sz w:val="26"/>
          <w:szCs w:val="26"/>
          <w:lang w:eastAsia="ar-SA"/>
        </w:rPr>
      </w:pPr>
      <w:r w:rsidRPr="00B253A9">
        <w:rPr>
          <w:rFonts w:ascii="Blogger Sans" w:eastAsia="Times New Roman" w:hAnsi="Blogger Sans" w:cs="Times New Roman"/>
          <w:b/>
          <w:sz w:val="26"/>
          <w:szCs w:val="26"/>
          <w:lang w:eastAsia="ar-SA"/>
        </w:rPr>
        <w:t>Pozostała działalność – GOPS</w:t>
      </w:r>
    </w:p>
    <w:bookmarkEnd w:id="39"/>
    <w:p w14:paraId="5A6215EE"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materia</w:t>
      </w:r>
      <w:r w:rsidRPr="00B253A9">
        <w:rPr>
          <w:rFonts w:ascii="Blogger Sans" w:eastAsia="Times New Roman" w:hAnsi="Blogger Sans" w:cs="Blogger Sans"/>
          <w:bCs/>
          <w:sz w:val="26"/>
          <w:szCs w:val="26"/>
          <w:u w:val="single"/>
          <w:lang w:eastAsia="ar-SA"/>
        </w:rPr>
        <w:t>łó</w:t>
      </w:r>
      <w:r w:rsidRPr="00B253A9">
        <w:rPr>
          <w:rFonts w:ascii="Blogger Sans" w:eastAsia="Times New Roman" w:hAnsi="Blogger Sans" w:cs="Times New Roman"/>
          <w:bCs/>
          <w:sz w:val="26"/>
          <w:szCs w:val="26"/>
          <w:u w:val="single"/>
          <w:lang w:eastAsia="ar-SA"/>
        </w:rPr>
        <w:t>w i wyposa</w:t>
      </w:r>
      <w:r w:rsidRPr="00B253A9">
        <w:rPr>
          <w:rFonts w:ascii="Blogger Sans" w:eastAsia="Times New Roman" w:hAnsi="Blogger Sans" w:cs="Blogger Sans"/>
          <w:bCs/>
          <w:sz w:val="26"/>
          <w:szCs w:val="26"/>
          <w:u w:val="single"/>
          <w:lang w:eastAsia="ar-SA"/>
        </w:rPr>
        <w:t>ż</w:t>
      </w:r>
      <w:r w:rsidRPr="00B253A9">
        <w:rPr>
          <w:rFonts w:ascii="Blogger Sans" w:eastAsia="Times New Roman" w:hAnsi="Blogger Sans" w:cs="Times New Roman"/>
          <w:bCs/>
          <w:sz w:val="26"/>
          <w:szCs w:val="26"/>
          <w:u w:val="single"/>
          <w:lang w:eastAsia="ar-SA"/>
        </w:rPr>
        <w:t>enia</w:t>
      </w:r>
    </w:p>
    <w:p w14:paraId="7FF037CE"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 plan:        36.145,00 zł</w:t>
      </w:r>
      <w:r w:rsidRPr="00B253A9">
        <w:rPr>
          <w:rFonts w:ascii="Blogger Sans" w:eastAsia="Times New Roman" w:hAnsi="Blogger Sans" w:cs="Times New Roman"/>
          <w:bCs/>
          <w:sz w:val="26"/>
          <w:szCs w:val="26"/>
          <w:lang w:eastAsia="ar-SA"/>
        </w:rPr>
        <w:tab/>
        <w:t>wykonanie:        34.001,53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94,07 %</w:t>
      </w:r>
    </w:p>
    <w:p w14:paraId="3D99CCB4" w14:textId="77777777" w:rsidR="00B253A9" w:rsidRPr="00B253A9" w:rsidRDefault="00B253A9" w:rsidP="00B253A9">
      <w:pPr>
        <w:suppressAutoHyphens/>
        <w:spacing w:after="0" w:line="240" w:lineRule="auto"/>
        <w:jc w:val="both"/>
        <w:rPr>
          <w:rFonts w:ascii="Calibri" w:eastAsia="Times New Roman" w:hAnsi="Calibri" w:cs="Calibri"/>
          <w:bCs/>
          <w:sz w:val="26"/>
          <w:szCs w:val="26"/>
          <w:u w:val="single"/>
          <w:lang w:eastAsia="ar-SA"/>
        </w:rPr>
      </w:pPr>
    </w:p>
    <w:p w14:paraId="504EDA66"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4220 – Zakup środków żywności </w:t>
      </w:r>
    </w:p>
    <w:p w14:paraId="7C1D600E"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 plan:        31.200,00 zł</w:t>
      </w:r>
      <w:r w:rsidRPr="00B253A9">
        <w:rPr>
          <w:rFonts w:ascii="Blogger Sans" w:eastAsia="Times New Roman" w:hAnsi="Blogger Sans" w:cs="Times New Roman"/>
          <w:bCs/>
          <w:sz w:val="26"/>
          <w:szCs w:val="26"/>
          <w:lang w:eastAsia="ar-SA"/>
        </w:rPr>
        <w:tab/>
        <w:t>wykonanie:        29.477,48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94,48 %</w:t>
      </w:r>
    </w:p>
    <w:p w14:paraId="0DFAF39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p>
    <w:p w14:paraId="6F5FE775"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4300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us</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ug pozostałych </w:t>
      </w:r>
    </w:p>
    <w:p w14:paraId="4D3F5A2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 plan:         3.000,00 zł</w:t>
      </w:r>
      <w:r w:rsidRPr="00B253A9">
        <w:rPr>
          <w:rFonts w:ascii="Blogger Sans" w:eastAsia="Times New Roman" w:hAnsi="Blogger Sans" w:cs="Times New Roman"/>
          <w:bCs/>
          <w:sz w:val="26"/>
          <w:szCs w:val="26"/>
          <w:lang w:eastAsia="ar-SA"/>
        </w:rPr>
        <w:tab/>
        <w:t>wykonanie:         2.150,00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71,67 %</w:t>
      </w:r>
    </w:p>
    <w:p w14:paraId="127284AE"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bookmarkEnd w:id="40"/>
    <w:p w14:paraId="4E58BA03"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Wydatki poniesione na zakup materiałów, żywności i usług, które zostały przeznaczone na realizację zadań i projektów socjalnych, kształtowały się następująco:</w:t>
      </w:r>
    </w:p>
    <w:p w14:paraId="3CE4E4C6" w14:textId="77777777" w:rsidR="00B253A9" w:rsidRPr="00B253A9" w:rsidRDefault="00B253A9" w:rsidP="00B253A9">
      <w:pPr>
        <w:suppressAutoHyphens/>
        <w:spacing w:after="0" w:line="360" w:lineRule="auto"/>
        <w:jc w:val="both"/>
        <w:rPr>
          <w:rFonts w:ascii="Blogger Sans" w:eastAsia="Times New Roman" w:hAnsi="Blogger Sans" w:cs="Times New Roman"/>
          <w:bCs/>
          <w:sz w:val="26"/>
          <w:szCs w:val="26"/>
          <w:lang w:eastAsia="ar-SA"/>
        </w:rPr>
      </w:pPr>
    </w:p>
    <w:p w14:paraId="3429580C" w14:textId="77777777" w:rsidR="00B253A9" w:rsidRPr="00B253A9" w:rsidRDefault="00B253A9" w:rsidP="00FA0307">
      <w:pPr>
        <w:numPr>
          <w:ilvl w:val="0"/>
          <w:numId w:val="6"/>
        </w:numPr>
        <w:suppressAutoHyphens/>
        <w:spacing w:after="0" w:line="36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Zakup sprzętu rehabilitacyjnego</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26.590,00 zł</w:t>
      </w:r>
    </w:p>
    <w:p w14:paraId="31238F37" w14:textId="77777777" w:rsidR="00B253A9" w:rsidRPr="00B253A9" w:rsidRDefault="00B253A9" w:rsidP="00FA0307">
      <w:pPr>
        <w:numPr>
          <w:ilvl w:val="0"/>
          <w:numId w:val="6"/>
        </w:numPr>
        <w:suppressAutoHyphens/>
        <w:spacing w:after="0" w:line="36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Paczki świąteczne</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33.737,40 zł</w:t>
      </w:r>
      <w:r w:rsidRPr="00B253A9">
        <w:rPr>
          <w:rFonts w:ascii="Blogger Sans" w:eastAsia="Times New Roman" w:hAnsi="Blogger Sans" w:cs="Times New Roman"/>
          <w:bCs/>
          <w:sz w:val="26"/>
          <w:szCs w:val="26"/>
          <w:lang w:eastAsia="ar-SA"/>
        </w:rPr>
        <w:tab/>
      </w:r>
    </w:p>
    <w:p w14:paraId="3C39F611" w14:textId="77777777" w:rsidR="00B253A9" w:rsidRPr="00B253A9" w:rsidRDefault="00B253A9" w:rsidP="00FA0307">
      <w:pPr>
        <w:numPr>
          <w:ilvl w:val="0"/>
          <w:numId w:val="6"/>
        </w:numPr>
        <w:suppressAutoHyphens/>
        <w:spacing w:after="0" w:line="36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Transport żywności z Banku Żywności</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2.150,00 zł</w:t>
      </w:r>
      <w:r w:rsidRPr="00B253A9">
        <w:rPr>
          <w:rFonts w:ascii="Blogger Sans" w:eastAsia="Times New Roman" w:hAnsi="Blogger Sans" w:cs="Times New Roman"/>
          <w:bCs/>
          <w:sz w:val="26"/>
          <w:szCs w:val="26"/>
          <w:lang w:eastAsia="ar-SA"/>
        </w:rPr>
        <w:tab/>
      </w:r>
    </w:p>
    <w:p w14:paraId="16A1AFC9" w14:textId="77777777" w:rsidR="00B253A9" w:rsidRPr="00B253A9" w:rsidRDefault="00B253A9" w:rsidP="00B253A9">
      <w:pPr>
        <w:suppressAutoHyphens/>
        <w:spacing w:after="0" w:line="360" w:lineRule="auto"/>
        <w:ind w:left="720"/>
        <w:jc w:val="both"/>
        <w:rPr>
          <w:rFonts w:ascii="Blogger Sans" w:eastAsia="Times New Roman" w:hAnsi="Blogger Sans" w:cs="Times New Roman"/>
          <w:bCs/>
          <w:sz w:val="26"/>
          <w:szCs w:val="26"/>
          <w:lang w:eastAsia="ar-SA"/>
        </w:rPr>
      </w:pPr>
    </w:p>
    <w:p w14:paraId="53E1820B" w14:textId="77777777" w:rsidR="00B253A9" w:rsidRPr="00B253A9" w:rsidRDefault="00B253A9" w:rsidP="00FA0307">
      <w:pPr>
        <w:numPr>
          <w:ilvl w:val="0"/>
          <w:numId w:val="6"/>
        </w:numPr>
        <w:suppressAutoHyphens/>
        <w:spacing w:after="0" w:line="36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Grupy, warsztaty</w:t>
      </w:r>
    </w:p>
    <w:p w14:paraId="0D46B98A" w14:textId="77777777" w:rsidR="00B253A9" w:rsidRPr="00B253A9" w:rsidRDefault="00B253A9" w:rsidP="00B253A9">
      <w:pPr>
        <w:suppressAutoHyphens/>
        <w:spacing w:after="0" w:line="360" w:lineRule="auto"/>
        <w:ind w:left="720"/>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„Wybieram życie” i „Szkoła dla rodziców”</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172,15 zł</w:t>
      </w:r>
    </w:p>
    <w:p w14:paraId="6D4898EE" w14:textId="77777777" w:rsidR="00B253A9" w:rsidRPr="00B253A9" w:rsidRDefault="00B253A9" w:rsidP="00FA0307">
      <w:pPr>
        <w:numPr>
          <w:ilvl w:val="0"/>
          <w:numId w:val="6"/>
        </w:numPr>
        <w:suppressAutoHyphens/>
        <w:spacing w:after="0" w:line="36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Karteluszka dla serduszka</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829,40 zł</w:t>
      </w:r>
    </w:p>
    <w:p w14:paraId="151FCC56" w14:textId="77777777" w:rsidR="00B253A9" w:rsidRPr="00B253A9" w:rsidRDefault="00B253A9" w:rsidP="00FA0307">
      <w:pPr>
        <w:numPr>
          <w:ilvl w:val="0"/>
          <w:numId w:val="6"/>
        </w:numPr>
        <w:suppressAutoHyphens/>
        <w:spacing w:after="0" w:line="36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Pamiętam o Tobie</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2.150,06 zł</w:t>
      </w:r>
    </w:p>
    <w:p w14:paraId="7FEECC0A" w14:textId="77777777" w:rsidR="00B253A9" w:rsidRPr="00B253A9" w:rsidRDefault="00B253A9" w:rsidP="00B253A9">
      <w:pPr>
        <w:suppressAutoHyphens/>
        <w:spacing w:after="0" w:line="360" w:lineRule="auto"/>
        <w:ind w:left="720"/>
        <w:jc w:val="both"/>
        <w:rPr>
          <w:rFonts w:ascii="Blogger Sans" w:eastAsia="Times New Roman" w:hAnsi="Blogger Sans" w:cs="Times New Roman"/>
          <w:b/>
          <w:sz w:val="26"/>
          <w:szCs w:val="26"/>
          <w:lang w:eastAsia="ar-SA"/>
        </w:rPr>
      </w:pPr>
      <w:r w:rsidRPr="00B253A9">
        <w:rPr>
          <w:rFonts w:ascii="Blogger Sans" w:eastAsia="Times New Roman" w:hAnsi="Blogger Sans" w:cs="Times New Roman"/>
          <w:b/>
          <w:sz w:val="26"/>
          <w:szCs w:val="26"/>
          <w:lang w:eastAsia="ar-SA"/>
        </w:rPr>
        <w:t>Razem</w:t>
      </w:r>
      <w:r w:rsidRPr="00B253A9">
        <w:rPr>
          <w:rFonts w:ascii="Blogger Sans" w:eastAsia="Times New Roman" w:hAnsi="Blogger Sans" w:cs="Times New Roman"/>
          <w:b/>
          <w:sz w:val="26"/>
          <w:szCs w:val="26"/>
          <w:lang w:eastAsia="ar-SA"/>
        </w:rPr>
        <w:tab/>
      </w:r>
      <w:r w:rsidRPr="00B253A9">
        <w:rPr>
          <w:rFonts w:ascii="Blogger Sans" w:eastAsia="Times New Roman" w:hAnsi="Blogger Sans" w:cs="Times New Roman"/>
          <w:b/>
          <w:sz w:val="26"/>
          <w:szCs w:val="26"/>
          <w:lang w:eastAsia="ar-SA"/>
        </w:rPr>
        <w:tab/>
      </w:r>
      <w:r w:rsidRPr="00B253A9">
        <w:rPr>
          <w:rFonts w:ascii="Blogger Sans" w:eastAsia="Times New Roman" w:hAnsi="Blogger Sans" w:cs="Times New Roman"/>
          <w:b/>
          <w:sz w:val="26"/>
          <w:szCs w:val="26"/>
          <w:lang w:eastAsia="ar-SA"/>
        </w:rPr>
        <w:tab/>
        <w:t xml:space="preserve">                                    65.629,01 zł</w:t>
      </w:r>
    </w:p>
    <w:p w14:paraId="0716A2CF"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4350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towarów w związku z pomocą Obywatelom Ukrainy </w:t>
      </w:r>
    </w:p>
    <w:p w14:paraId="0A708664"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22.000,00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21.983,35 zł</w:t>
      </w:r>
      <w:r w:rsidRPr="00B253A9">
        <w:rPr>
          <w:rFonts w:ascii="Blogger Sans" w:eastAsia="Times New Roman" w:hAnsi="Blogger Sans" w:cs="Times New Roman"/>
          <w:bCs/>
          <w:sz w:val="26"/>
          <w:szCs w:val="26"/>
          <w:lang w:eastAsia="ar-SA"/>
        </w:rPr>
        <w:tab/>
        <w:t>99,92 %</w:t>
      </w:r>
    </w:p>
    <w:p w14:paraId="19E05DBB"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tym:</w:t>
      </w:r>
    </w:p>
    <w:p w14:paraId="4F7899A3"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2.000,00 zł</w:t>
      </w:r>
      <w:r w:rsidRPr="00B253A9">
        <w:rPr>
          <w:rFonts w:ascii="Blogger Sans" w:eastAsia="Times New Roman" w:hAnsi="Blogger Sans" w:cs="Times New Roman"/>
          <w:bCs/>
          <w:sz w:val="26"/>
          <w:szCs w:val="26"/>
          <w:lang w:eastAsia="ar-SA"/>
        </w:rPr>
        <w:tab/>
        <w:t xml:space="preserve">wykonanie:        1.983,35 zł </w:t>
      </w:r>
      <w:r w:rsidRPr="00B253A9">
        <w:rPr>
          <w:rFonts w:ascii="Blogger Sans" w:eastAsia="Times New Roman" w:hAnsi="Blogger Sans" w:cs="Times New Roman"/>
          <w:bCs/>
          <w:sz w:val="26"/>
          <w:szCs w:val="26"/>
          <w:lang w:eastAsia="ar-SA"/>
        </w:rPr>
        <w:tab/>
        <w:t xml:space="preserve">99,17 % </w:t>
      </w:r>
    </w:p>
    <w:p w14:paraId="60AADFB9"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1655B06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oraz wpłaty środków od mieszkańców i firm na subkonto Gminy o nazwie ”Pomoc dla potrzebujących Ukraińców”</w:t>
      </w:r>
    </w:p>
    <w:p w14:paraId="705DEE82"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20.000,00 zł</w:t>
      </w:r>
      <w:r w:rsidRPr="00B253A9">
        <w:rPr>
          <w:rFonts w:ascii="Blogger Sans" w:eastAsia="Times New Roman" w:hAnsi="Blogger Sans" w:cs="Times New Roman"/>
          <w:bCs/>
          <w:sz w:val="26"/>
          <w:szCs w:val="26"/>
          <w:lang w:eastAsia="ar-SA"/>
        </w:rPr>
        <w:tab/>
        <w:t>wykonanie:      20.000,00 zł</w:t>
      </w:r>
      <w:r w:rsidRPr="00B253A9">
        <w:rPr>
          <w:rFonts w:ascii="Blogger Sans" w:eastAsia="Times New Roman" w:hAnsi="Blogger Sans" w:cs="Times New Roman"/>
          <w:bCs/>
          <w:sz w:val="26"/>
          <w:szCs w:val="26"/>
          <w:lang w:eastAsia="ar-SA"/>
        </w:rPr>
        <w:tab/>
        <w:t>100,00 %</w:t>
      </w:r>
    </w:p>
    <w:p w14:paraId="67E4D148" w14:textId="77777777" w:rsidR="00B253A9" w:rsidRDefault="00B253A9" w:rsidP="00FA0307">
      <w:pPr>
        <w:suppressAutoHyphens/>
        <w:spacing w:after="0" w:line="360" w:lineRule="auto"/>
        <w:jc w:val="both"/>
        <w:rPr>
          <w:rFonts w:ascii="Blogger Sans" w:eastAsia="Times New Roman" w:hAnsi="Blogger Sans" w:cs="Times New Roman"/>
          <w:b/>
          <w:sz w:val="26"/>
          <w:szCs w:val="26"/>
          <w:lang w:eastAsia="ar-SA"/>
        </w:rPr>
      </w:pPr>
    </w:p>
    <w:p w14:paraId="1A4B9157" w14:textId="77777777" w:rsidR="00FA0307" w:rsidRDefault="00FA0307" w:rsidP="00FA0307">
      <w:pPr>
        <w:suppressAutoHyphens/>
        <w:spacing w:after="0" w:line="360" w:lineRule="auto"/>
        <w:jc w:val="both"/>
        <w:rPr>
          <w:rFonts w:ascii="Blogger Sans" w:eastAsia="Times New Roman" w:hAnsi="Blogger Sans" w:cs="Times New Roman"/>
          <w:b/>
          <w:sz w:val="26"/>
          <w:szCs w:val="26"/>
          <w:lang w:eastAsia="ar-SA"/>
        </w:rPr>
      </w:pPr>
    </w:p>
    <w:p w14:paraId="60137731" w14:textId="77777777" w:rsidR="00FA0307" w:rsidRDefault="00FA0307" w:rsidP="00FA0307">
      <w:pPr>
        <w:suppressAutoHyphens/>
        <w:spacing w:after="0" w:line="360" w:lineRule="auto"/>
        <w:jc w:val="both"/>
        <w:rPr>
          <w:rFonts w:ascii="Blogger Sans" w:eastAsia="Times New Roman" w:hAnsi="Blogger Sans" w:cs="Times New Roman"/>
          <w:b/>
          <w:sz w:val="26"/>
          <w:szCs w:val="26"/>
          <w:lang w:eastAsia="ar-SA"/>
        </w:rPr>
      </w:pPr>
    </w:p>
    <w:p w14:paraId="65D082AB" w14:textId="77777777" w:rsidR="00FA0307" w:rsidRDefault="00FA0307" w:rsidP="00FA0307">
      <w:pPr>
        <w:suppressAutoHyphens/>
        <w:spacing w:after="0" w:line="360" w:lineRule="auto"/>
        <w:jc w:val="both"/>
        <w:rPr>
          <w:rFonts w:ascii="Blogger Sans" w:eastAsia="Times New Roman" w:hAnsi="Blogger Sans" w:cs="Times New Roman"/>
          <w:b/>
          <w:sz w:val="26"/>
          <w:szCs w:val="26"/>
          <w:lang w:eastAsia="ar-SA"/>
        </w:rPr>
      </w:pPr>
    </w:p>
    <w:p w14:paraId="0B31BB3B" w14:textId="77777777" w:rsidR="00FA0307" w:rsidRDefault="00FA0307" w:rsidP="00FA0307">
      <w:pPr>
        <w:suppressAutoHyphens/>
        <w:spacing w:after="0" w:line="360" w:lineRule="auto"/>
        <w:jc w:val="both"/>
        <w:rPr>
          <w:rFonts w:ascii="Blogger Sans" w:eastAsia="Times New Roman" w:hAnsi="Blogger Sans" w:cs="Times New Roman"/>
          <w:b/>
          <w:sz w:val="26"/>
          <w:szCs w:val="26"/>
          <w:lang w:eastAsia="ar-SA"/>
        </w:rPr>
      </w:pPr>
    </w:p>
    <w:p w14:paraId="1408A94A" w14:textId="77777777" w:rsidR="00FA0307" w:rsidRDefault="00FA0307" w:rsidP="00B253A9">
      <w:pPr>
        <w:suppressAutoHyphens/>
        <w:spacing w:after="0" w:line="360" w:lineRule="auto"/>
        <w:ind w:left="720"/>
        <w:jc w:val="both"/>
        <w:rPr>
          <w:rFonts w:ascii="Blogger Sans" w:eastAsia="Times New Roman" w:hAnsi="Blogger Sans" w:cs="Times New Roman"/>
          <w:b/>
          <w:sz w:val="26"/>
          <w:szCs w:val="26"/>
          <w:lang w:eastAsia="ar-SA"/>
        </w:rPr>
      </w:pPr>
    </w:p>
    <w:p w14:paraId="619488A8" w14:textId="77777777" w:rsidR="00FA0307" w:rsidRPr="00B253A9" w:rsidRDefault="00FA0307" w:rsidP="00B253A9">
      <w:pPr>
        <w:suppressAutoHyphens/>
        <w:spacing w:after="0" w:line="360" w:lineRule="auto"/>
        <w:ind w:left="720"/>
        <w:jc w:val="both"/>
        <w:rPr>
          <w:rFonts w:ascii="Blogger Sans" w:eastAsia="Times New Roman" w:hAnsi="Blogger Sans" w:cs="Times New Roman"/>
          <w:b/>
          <w:sz w:val="26"/>
          <w:szCs w:val="26"/>
          <w:lang w:eastAsia="ar-SA"/>
        </w:rPr>
      </w:pPr>
    </w:p>
    <w:p w14:paraId="503DA440" w14:textId="77777777" w:rsidR="00B253A9" w:rsidRPr="00B253A9" w:rsidRDefault="00B253A9" w:rsidP="00FA0307">
      <w:pPr>
        <w:numPr>
          <w:ilvl w:val="0"/>
          <w:numId w:val="21"/>
        </w:numPr>
        <w:suppressAutoHyphens/>
        <w:spacing w:after="0" w:line="360" w:lineRule="auto"/>
        <w:jc w:val="both"/>
        <w:rPr>
          <w:rFonts w:ascii="Blogger Sans" w:eastAsia="Times New Roman" w:hAnsi="Blogger Sans" w:cs="Times New Roman"/>
          <w:b/>
          <w:sz w:val="26"/>
          <w:szCs w:val="26"/>
          <w:lang w:eastAsia="ar-SA"/>
        </w:rPr>
      </w:pPr>
      <w:r w:rsidRPr="00B253A9">
        <w:rPr>
          <w:rFonts w:ascii="Blogger Sans" w:eastAsia="Times New Roman" w:hAnsi="Blogger Sans" w:cs="Times New Roman"/>
          <w:b/>
          <w:sz w:val="26"/>
          <w:szCs w:val="26"/>
          <w:lang w:eastAsia="ar-SA"/>
        </w:rPr>
        <w:t xml:space="preserve">Pozostała działalność – Korpus Wsparcia Seniorów </w:t>
      </w:r>
    </w:p>
    <w:p w14:paraId="67D31712" w14:textId="77777777" w:rsidR="00B253A9" w:rsidRPr="00B253A9" w:rsidRDefault="00B253A9" w:rsidP="006F78F2">
      <w:pPr>
        <w:suppressAutoHyphens/>
        <w:spacing w:after="0" w:line="276" w:lineRule="auto"/>
        <w:ind w:left="360"/>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roku 2022 realizowany był program osłonowy „Korpus Wsparcia Seniorów” ze środków pochodzących z Funduszu Przeciwdziałania COVID-19.</w:t>
      </w:r>
    </w:p>
    <w:p w14:paraId="2828F5FE" w14:textId="77777777" w:rsidR="00B253A9" w:rsidRPr="00B253A9" w:rsidRDefault="00B253A9" w:rsidP="006F78F2">
      <w:pPr>
        <w:suppressAutoHyphens/>
        <w:spacing w:after="0" w:line="276" w:lineRule="auto"/>
        <w:ind w:left="360"/>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Otrzymano na ten program środki w wysokości 33.817,00 zł, wykorzystano 29.760,43 zł z przeznaczeniem na:</w:t>
      </w:r>
    </w:p>
    <w:p w14:paraId="4671CCB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bookmarkStart w:id="41" w:name="_Hlk127776118"/>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4010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Wynagrodzenia osobowe pracowników</w:t>
      </w:r>
    </w:p>
    <w:p w14:paraId="16C67DB7" w14:textId="77777777" w:rsidR="00B253A9" w:rsidRPr="00B253A9" w:rsidRDefault="00B253A9" w:rsidP="00B253A9">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25.000,00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24.580,99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98,32 </w:t>
      </w:r>
    </w:p>
    <w:bookmarkEnd w:id="41"/>
    <w:p w14:paraId="57D1A008" w14:textId="77777777" w:rsidR="00B253A9" w:rsidRPr="00B253A9" w:rsidRDefault="00B253A9" w:rsidP="00B253A9">
      <w:pPr>
        <w:suppressAutoHyphens/>
        <w:spacing w:after="0" w:line="360" w:lineRule="auto"/>
        <w:ind w:left="360"/>
        <w:jc w:val="both"/>
        <w:rPr>
          <w:rFonts w:ascii="Blogger Sans" w:eastAsia="Times New Roman" w:hAnsi="Blogger Sans" w:cs="Times New Roman"/>
          <w:bCs/>
          <w:sz w:val="26"/>
          <w:szCs w:val="26"/>
          <w:lang w:eastAsia="ar-SA"/>
        </w:rPr>
      </w:pPr>
    </w:p>
    <w:p w14:paraId="1FF548D8"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4110, 4120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Sk</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adki na ubezpieczenie społeczne, Fundusz Pracy, </w:t>
      </w:r>
    </w:p>
    <w:p w14:paraId="1FF85C9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5.000,00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w:t>
      </w:r>
      <w:r w:rsidRPr="00B253A9">
        <w:rPr>
          <w:rFonts w:ascii="Blogger Sans" w:eastAsia="Times New Roman" w:hAnsi="Blogger Sans" w:cs="Times New Roman"/>
          <w:bCs/>
          <w:sz w:val="26"/>
          <w:szCs w:val="26"/>
          <w:lang w:eastAsia="ar-SA"/>
        </w:rPr>
        <w:tab/>
        <w:t>wykonanie:   4.687,44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93,75 %</w:t>
      </w:r>
    </w:p>
    <w:p w14:paraId="1603CED7"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2B22CF5F"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materia</w:t>
      </w:r>
      <w:r w:rsidRPr="00B253A9">
        <w:rPr>
          <w:rFonts w:ascii="Blogger Sans" w:eastAsia="Times New Roman" w:hAnsi="Blogger Sans" w:cs="Blogger Sans"/>
          <w:bCs/>
          <w:sz w:val="26"/>
          <w:szCs w:val="26"/>
          <w:u w:val="single"/>
          <w:lang w:eastAsia="ar-SA"/>
        </w:rPr>
        <w:t>łó</w:t>
      </w:r>
      <w:r w:rsidRPr="00B253A9">
        <w:rPr>
          <w:rFonts w:ascii="Blogger Sans" w:eastAsia="Times New Roman" w:hAnsi="Blogger Sans" w:cs="Times New Roman"/>
          <w:bCs/>
          <w:sz w:val="26"/>
          <w:szCs w:val="26"/>
          <w:u w:val="single"/>
          <w:lang w:eastAsia="ar-SA"/>
        </w:rPr>
        <w:t>w i wyposa</w:t>
      </w:r>
      <w:r w:rsidRPr="00B253A9">
        <w:rPr>
          <w:rFonts w:ascii="Blogger Sans" w:eastAsia="Times New Roman" w:hAnsi="Blogger Sans" w:cs="Blogger Sans"/>
          <w:bCs/>
          <w:sz w:val="26"/>
          <w:szCs w:val="26"/>
          <w:u w:val="single"/>
          <w:lang w:eastAsia="ar-SA"/>
        </w:rPr>
        <w:t>ż</w:t>
      </w:r>
      <w:r w:rsidRPr="00B253A9">
        <w:rPr>
          <w:rFonts w:ascii="Blogger Sans" w:eastAsia="Times New Roman" w:hAnsi="Blogger Sans" w:cs="Times New Roman"/>
          <w:bCs/>
          <w:sz w:val="26"/>
          <w:szCs w:val="26"/>
          <w:u w:val="single"/>
          <w:lang w:eastAsia="ar-SA"/>
        </w:rPr>
        <w:t xml:space="preserve">enia </w:t>
      </w:r>
    </w:p>
    <w:p w14:paraId="717A2B01"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2.817,00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0,71 %</w:t>
      </w:r>
    </w:p>
    <w:p w14:paraId="76D0A7BE" w14:textId="77777777" w:rsidR="00B253A9" w:rsidRPr="00B253A9" w:rsidRDefault="00B253A9" w:rsidP="00B253A9">
      <w:pPr>
        <w:suppressAutoHyphens/>
        <w:spacing w:after="0" w:line="360" w:lineRule="auto"/>
        <w:ind w:left="360"/>
        <w:jc w:val="both"/>
        <w:rPr>
          <w:rFonts w:ascii="Blogger Sans" w:eastAsia="Times New Roman" w:hAnsi="Blogger Sans" w:cs="Times New Roman"/>
          <w:bCs/>
          <w:sz w:val="26"/>
          <w:szCs w:val="26"/>
          <w:lang w:eastAsia="ar-SA"/>
        </w:rPr>
      </w:pPr>
    </w:p>
    <w:p w14:paraId="3DC010E5"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4430 – Różne opłaty i składki </w:t>
      </w:r>
    </w:p>
    <w:p w14:paraId="0C54F830"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1.000,00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472,00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47,20 %</w:t>
      </w:r>
    </w:p>
    <w:p w14:paraId="32C1F87E"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5666D64F" w14:textId="77777777" w:rsidR="00B253A9" w:rsidRDefault="00B253A9" w:rsidP="006F78F2">
      <w:pPr>
        <w:suppressAutoHyphens/>
        <w:spacing w:after="0" w:line="240"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bCs/>
          <w:sz w:val="26"/>
          <w:szCs w:val="26"/>
          <w:lang w:eastAsia="ar-SA"/>
        </w:rPr>
        <w:t xml:space="preserve">Niewykorzystane środki z Funduszu Przeciwdziałania COVID-19 w kwocie 4.056,57 zł zwrócono dnia 28.12.2022 r. </w:t>
      </w:r>
      <w:r w:rsidRPr="00B253A9">
        <w:rPr>
          <w:rFonts w:ascii="Blogger Sans" w:eastAsia="Times New Roman" w:hAnsi="Blogger Sans" w:cs="Times New Roman"/>
          <w:sz w:val="26"/>
          <w:szCs w:val="26"/>
          <w:lang w:eastAsia="ar-SA"/>
        </w:rPr>
        <w:t>na konto Wydziału Finansów i Budżetu Pomorskiego Urzędu Wojewódzkiego w Gdańsku.</w:t>
      </w:r>
    </w:p>
    <w:p w14:paraId="0DE8897F" w14:textId="77777777" w:rsidR="00FA0307" w:rsidRDefault="00FA0307" w:rsidP="006F78F2">
      <w:pPr>
        <w:suppressAutoHyphens/>
        <w:spacing w:after="0" w:line="240" w:lineRule="auto"/>
        <w:jc w:val="both"/>
        <w:rPr>
          <w:rFonts w:ascii="Blogger Sans" w:eastAsia="Times New Roman" w:hAnsi="Blogger Sans" w:cs="Times New Roman"/>
          <w:sz w:val="26"/>
          <w:szCs w:val="26"/>
          <w:lang w:eastAsia="ar-SA"/>
        </w:rPr>
      </w:pPr>
    </w:p>
    <w:p w14:paraId="2CEF966B" w14:textId="77777777" w:rsidR="00FA0307" w:rsidRPr="00B253A9" w:rsidRDefault="00FA0307" w:rsidP="006F78F2">
      <w:pPr>
        <w:suppressAutoHyphens/>
        <w:spacing w:after="0" w:line="240" w:lineRule="auto"/>
        <w:jc w:val="both"/>
        <w:rPr>
          <w:rFonts w:ascii="Blogger Sans" w:eastAsia="Times New Roman" w:hAnsi="Blogger Sans" w:cs="Times New Roman"/>
          <w:bCs/>
          <w:sz w:val="26"/>
          <w:szCs w:val="26"/>
          <w:lang w:eastAsia="ar-SA"/>
        </w:rPr>
      </w:pPr>
    </w:p>
    <w:p w14:paraId="42387B0D"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0BD58036" w14:textId="77777777" w:rsidR="00B253A9" w:rsidRPr="00B253A9" w:rsidRDefault="00B253A9" w:rsidP="00FA0307">
      <w:pPr>
        <w:numPr>
          <w:ilvl w:val="0"/>
          <w:numId w:val="21"/>
        </w:numPr>
        <w:suppressAutoHyphens/>
        <w:spacing w:after="0" w:line="276" w:lineRule="auto"/>
        <w:jc w:val="both"/>
        <w:rPr>
          <w:rFonts w:ascii="Blogger Sans" w:eastAsia="Times New Roman" w:hAnsi="Blogger Sans" w:cs="Times New Roman"/>
          <w:b/>
          <w:sz w:val="26"/>
          <w:szCs w:val="26"/>
          <w:lang w:eastAsia="ar-SA"/>
        </w:rPr>
      </w:pPr>
      <w:r w:rsidRPr="00B253A9">
        <w:rPr>
          <w:rFonts w:ascii="Blogger Sans" w:eastAsia="Times New Roman" w:hAnsi="Blogger Sans" w:cs="Times New Roman"/>
          <w:b/>
          <w:sz w:val="26"/>
          <w:szCs w:val="26"/>
          <w:lang w:eastAsia="ar-SA"/>
        </w:rPr>
        <w:t>Pozostała działalność – środki z Funduszu Pomocy na rzecz pomocy obywatelom Ukrainy</w:t>
      </w:r>
    </w:p>
    <w:p w14:paraId="18A44CF8" w14:textId="77777777" w:rsidR="00B253A9" w:rsidRPr="00B253A9" w:rsidRDefault="00B253A9" w:rsidP="006F78F2">
      <w:pPr>
        <w:suppressAutoHyphens/>
        <w:spacing w:before="280" w:after="119" w:line="240" w:lineRule="auto"/>
        <w:jc w:val="both"/>
        <w:rPr>
          <w:rFonts w:ascii="Blogger Sans" w:eastAsia="Times New Roman" w:hAnsi="Blogger Sans" w:cs="Times New Roman"/>
          <w:bCs/>
          <w:sz w:val="26"/>
          <w:szCs w:val="26"/>
          <w:u w:val="single"/>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3290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Świadczenia społeczne wypłacane obywatelom Ukrainy przebywającym na terytorium RP </w:t>
      </w:r>
    </w:p>
    <w:p w14:paraId="72298628"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265.144,89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265.144,89 zł</w:t>
      </w:r>
      <w:r w:rsidRPr="00B253A9">
        <w:rPr>
          <w:rFonts w:ascii="Blogger Sans" w:eastAsia="Times New Roman" w:hAnsi="Blogger Sans" w:cs="Times New Roman"/>
          <w:bCs/>
          <w:sz w:val="26"/>
          <w:szCs w:val="26"/>
          <w:lang w:eastAsia="ar-SA"/>
        </w:rPr>
        <w:tab/>
        <w:t>100 %</w:t>
      </w:r>
      <w:r w:rsidRPr="00B253A9">
        <w:rPr>
          <w:rFonts w:ascii="Blogger Sans" w:eastAsia="Times New Roman" w:hAnsi="Blogger Sans" w:cs="Times New Roman"/>
          <w:bCs/>
          <w:sz w:val="26"/>
          <w:szCs w:val="26"/>
          <w:lang w:eastAsia="ar-SA"/>
        </w:rPr>
        <w:tab/>
      </w:r>
    </w:p>
    <w:p w14:paraId="3E0C91FC"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Wydatki poniesione na jednorazowe świadczenia 300 zł oraz na zapewnienie jednego gorącego posiłku dla dzieci i młodzieży w szkole i dzieci w przedszkolu oraz zasiłki celowe na wyżywienie dzieci w przedszkolu i w szkole, w tym:</w:t>
      </w:r>
    </w:p>
    <w:p w14:paraId="0349484B"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u w:val="single"/>
          <w:lang w:eastAsia="ar-SA"/>
        </w:rPr>
        <w:t>Jednorazowe świadczenia 300</w:t>
      </w:r>
    </w:p>
    <w:p w14:paraId="2D670D42"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216.000,00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216.000,00 zł</w:t>
      </w:r>
      <w:r w:rsidRPr="00B253A9">
        <w:rPr>
          <w:rFonts w:ascii="Blogger Sans" w:eastAsia="Times New Roman" w:hAnsi="Blogger Sans" w:cs="Times New Roman"/>
          <w:bCs/>
          <w:sz w:val="26"/>
          <w:szCs w:val="26"/>
          <w:lang w:eastAsia="ar-SA"/>
        </w:rPr>
        <w:tab/>
        <w:t>100 %</w:t>
      </w:r>
      <w:r w:rsidRPr="00B253A9">
        <w:rPr>
          <w:rFonts w:ascii="Blogger Sans" w:eastAsia="Times New Roman" w:hAnsi="Blogger Sans" w:cs="Times New Roman"/>
          <w:bCs/>
          <w:sz w:val="26"/>
          <w:szCs w:val="26"/>
          <w:lang w:eastAsia="ar-SA"/>
        </w:rPr>
        <w:tab/>
      </w:r>
    </w:p>
    <w:p w14:paraId="657476AB"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u w:val="single"/>
          <w:lang w:eastAsia="ar-SA"/>
        </w:rPr>
      </w:pPr>
      <w:r w:rsidRPr="00B253A9">
        <w:rPr>
          <w:rFonts w:ascii="Blogger Sans" w:eastAsia="Times New Roman" w:hAnsi="Blogger Sans" w:cs="Times New Roman"/>
          <w:bCs/>
          <w:sz w:val="26"/>
          <w:szCs w:val="26"/>
          <w:u w:val="single"/>
          <w:lang w:eastAsia="ar-SA"/>
        </w:rPr>
        <w:t>Zapewnienie posiłku dla dzieci i młodzieży</w:t>
      </w:r>
    </w:p>
    <w:p w14:paraId="3FF958DC"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49.144,89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49.144,89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100 %</w:t>
      </w:r>
      <w:r w:rsidRPr="00B253A9">
        <w:rPr>
          <w:rFonts w:ascii="Blogger Sans" w:eastAsia="Times New Roman" w:hAnsi="Blogger Sans" w:cs="Times New Roman"/>
          <w:bCs/>
          <w:sz w:val="26"/>
          <w:szCs w:val="26"/>
          <w:lang w:eastAsia="ar-SA"/>
        </w:rPr>
        <w:tab/>
      </w:r>
    </w:p>
    <w:p w14:paraId="5BD2C87C" w14:textId="77777777" w:rsidR="00B253A9" w:rsidRPr="00B253A9" w:rsidRDefault="00B253A9" w:rsidP="006F78F2">
      <w:pPr>
        <w:suppressAutoHyphens/>
        <w:spacing w:before="280" w:after="119" w:line="240" w:lineRule="auto"/>
        <w:jc w:val="both"/>
        <w:rPr>
          <w:rFonts w:ascii="Blogger Sans" w:eastAsia="Times New Roman" w:hAnsi="Blogger Sans" w:cs="Times New Roman"/>
          <w:bCs/>
          <w:sz w:val="26"/>
          <w:szCs w:val="26"/>
          <w:u w:val="single"/>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4740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Wynagrodzenia i uposażenia wypłacane w związku z pomocą Obywatelom Ukrainy </w:t>
      </w:r>
    </w:p>
    <w:p w14:paraId="406231B6"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5.738,52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5.738,52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100 %</w:t>
      </w:r>
      <w:r w:rsidRPr="00B253A9">
        <w:rPr>
          <w:rFonts w:ascii="Blogger Sans" w:eastAsia="Times New Roman" w:hAnsi="Blogger Sans" w:cs="Times New Roman"/>
          <w:bCs/>
          <w:sz w:val="26"/>
          <w:szCs w:val="26"/>
          <w:lang w:eastAsia="ar-SA"/>
        </w:rPr>
        <w:tab/>
      </w:r>
    </w:p>
    <w:p w14:paraId="1219E5D7"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Środki finansowe przeznaczone na obsługę świadczeń 300 oraz 40.</w:t>
      </w:r>
    </w:p>
    <w:p w14:paraId="069330F7" w14:textId="77777777" w:rsidR="00B253A9" w:rsidRPr="00B253A9" w:rsidRDefault="00B253A9" w:rsidP="006F78F2">
      <w:pPr>
        <w:suppressAutoHyphens/>
        <w:spacing w:before="280" w:after="119" w:line="240" w:lineRule="auto"/>
        <w:jc w:val="both"/>
        <w:rPr>
          <w:rFonts w:ascii="Blogger Sans" w:eastAsia="Times New Roman" w:hAnsi="Blogger Sans" w:cs="Times New Roman"/>
          <w:bCs/>
          <w:sz w:val="26"/>
          <w:szCs w:val="26"/>
          <w:u w:val="single"/>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4840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Honoraria, wynagrodzenia agencyjno-prowizyjne i wynagrodzenia bezosobowe wypłacane w związku z pomocą Obywatelom Ukrainy </w:t>
      </w:r>
    </w:p>
    <w:p w14:paraId="57CA2E9F"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5.913,00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5.913,00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100 %</w:t>
      </w:r>
      <w:r w:rsidRPr="00B253A9">
        <w:rPr>
          <w:rFonts w:ascii="Blogger Sans" w:eastAsia="Times New Roman" w:hAnsi="Blogger Sans" w:cs="Times New Roman"/>
          <w:bCs/>
          <w:sz w:val="26"/>
          <w:szCs w:val="26"/>
          <w:lang w:eastAsia="ar-SA"/>
        </w:rPr>
        <w:tab/>
      </w:r>
    </w:p>
    <w:p w14:paraId="026B8120"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Środki finansowe przeznaczone na umowę zlecenie na pomoc psychologiczną dla Obywateli Ukrainy.</w:t>
      </w:r>
    </w:p>
    <w:p w14:paraId="714569A9" w14:textId="364B8B4A" w:rsidR="00B253A9" w:rsidRPr="00B253A9" w:rsidRDefault="00B253A9" w:rsidP="006F78F2">
      <w:pPr>
        <w:suppressAutoHyphens/>
        <w:spacing w:before="280" w:after="119" w:line="240" w:lineRule="auto"/>
        <w:jc w:val="both"/>
        <w:rPr>
          <w:rFonts w:ascii="Blogger Sans" w:eastAsia="Times New Roman" w:hAnsi="Blogger Sans" w:cs="Times New Roman"/>
          <w:bCs/>
          <w:sz w:val="26"/>
          <w:szCs w:val="26"/>
          <w:u w:val="single"/>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4850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Składki i inne pochodne od wynagrodzeń pracowników wypłacanych</w:t>
      </w:r>
      <w:r>
        <w:rPr>
          <w:rFonts w:ascii="Blogger Sans" w:eastAsia="Times New Roman" w:hAnsi="Blogger Sans" w:cs="Times New Roman"/>
          <w:bCs/>
          <w:sz w:val="26"/>
          <w:szCs w:val="26"/>
          <w:u w:val="single"/>
          <w:lang w:eastAsia="ar-SA"/>
        </w:rPr>
        <w:t xml:space="preserve"> </w:t>
      </w:r>
      <w:r w:rsidRPr="00B253A9">
        <w:rPr>
          <w:rFonts w:ascii="Blogger Sans" w:eastAsia="Times New Roman" w:hAnsi="Blogger Sans" w:cs="Times New Roman"/>
          <w:bCs/>
          <w:sz w:val="26"/>
          <w:szCs w:val="26"/>
          <w:u w:val="single"/>
          <w:lang w:eastAsia="ar-SA"/>
        </w:rPr>
        <w:t>w zwi</w:t>
      </w:r>
      <w:r>
        <w:rPr>
          <w:rFonts w:ascii="Blogger Sans" w:eastAsia="Times New Roman" w:hAnsi="Blogger Sans" w:cs="Times New Roman"/>
          <w:bCs/>
          <w:sz w:val="26"/>
          <w:szCs w:val="26"/>
          <w:u w:val="single"/>
          <w:lang w:eastAsia="ar-SA"/>
        </w:rPr>
        <w:t>ązku z</w:t>
      </w:r>
      <w:r>
        <w:rPr>
          <w:rFonts w:ascii="Calibri" w:eastAsia="Times New Roman" w:hAnsi="Calibri" w:cs="Calibri"/>
          <w:bCs/>
          <w:sz w:val="26"/>
          <w:szCs w:val="26"/>
          <w:u w:val="single"/>
          <w:lang w:eastAsia="ar-SA"/>
        </w:rPr>
        <w:t> </w:t>
      </w:r>
      <w:r w:rsidRPr="00B253A9">
        <w:rPr>
          <w:rFonts w:ascii="Blogger Sans" w:eastAsia="Times New Roman" w:hAnsi="Blogger Sans" w:cs="Times New Roman"/>
          <w:bCs/>
          <w:sz w:val="26"/>
          <w:szCs w:val="26"/>
          <w:u w:val="single"/>
          <w:lang w:eastAsia="ar-SA"/>
        </w:rPr>
        <w:t xml:space="preserve">pomocą Obywatelom Ukrainy </w:t>
      </w:r>
    </w:p>
    <w:p w14:paraId="0EF36BB7"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2.191,30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2.191,30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100 %</w:t>
      </w:r>
      <w:r w:rsidRPr="00B253A9">
        <w:rPr>
          <w:rFonts w:ascii="Blogger Sans" w:eastAsia="Times New Roman" w:hAnsi="Blogger Sans" w:cs="Times New Roman"/>
          <w:bCs/>
          <w:sz w:val="26"/>
          <w:szCs w:val="26"/>
          <w:lang w:eastAsia="ar-SA"/>
        </w:rPr>
        <w:tab/>
      </w:r>
    </w:p>
    <w:p w14:paraId="2B780481"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Środki finansowe przeznaczone na obsługę świadczeń 300 i 40 oraz pomoc psychologiczną.</w:t>
      </w:r>
    </w:p>
    <w:p w14:paraId="3651851B" w14:textId="77777777" w:rsidR="00B253A9" w:rsidRDefault="00B253A9" w:rsidP="006F78F2">
      <w:pPr>
        <w:suppressAutoHyphens/>
        <w:spacing w:after="0" w:line="276" w:lineRule="auto"/>
        <w:jc w:val="both"/>
        <w:rPr>
          <w:rFonts w:ascii="Blogger Sans" w:eastAsia="Times New Roman" w:hAnsi="Blogger Sans" w:cs="Times New Roman"/>
          <w:bCs/>
          <w:sz w:val="26"/>
          <w:szCs w:val="26"/>
          <w:lang w:eastAsia="ar-SA"/>
        </w:rPr>
      </w:pPr>
    </w:p>
    <w:p w14:paraId="7E6A5312" w14:textId="77777777" w:rsidR="00FA0307" w:rsidRPr="00B253A9" w:rsidRDefault="00FA0307" w:rsidP="006F78F2">
      <w:pPr>
        <w:suppressAutoHyphens/>
        <w:spacing w:after="0" w:line="276" w:lineRule="auto"/>
        <w:jc w:val="both"/>
        <w:rPr>
          <w:rFonts w:ascii="Blogger Sans" w:eastAsia="Times New Roman" w:hAnsi="Blogger Sans" w:cs="Times New Roman"/>
          <w:bCs/>
          <w:sz w:val="26"/>
          <w:szCs w:val="26"/>
          <w:lang w:eastAsia="ar-SA"/>
        </w:rPr>
      </w:pPr>
    </w:p>
    <w:p w14:paraId="706C3825" w14:textId="77777777" w:rsidR="00B253A9" w:rsidRPr="00B253A9" w:rsidRDefault="00B253A9" w:rsidP="006F78F2">
      <w:pPr>
        <w:suppressAutoHyphens/>
        <w:spacing w:before="280" w:after="0" w:line="240" w:lineRule="auto"/>
        <w:rPr>
          <w:rFonts w:ascii="Blogger Sans" w:eastAsia="Times New Roman" w:hAnsi="Blogger Sans" w:cs="Times New Roman"/>
          <w:b/>
          <w:bCs/>
          <w:sz w:val="28"/>
          <w:szCs w:val="28"/>
          <w:u w:val="single"/>
          <w:lang w:eastAsia="ar-SA"/>
        </w:rPr>
      </w:pPr>
      <w:r w:rsidRPr="00B253A9">
        <w:rPr>
          <w:rFonts w:ascii="Blogger Sans" w:eastAsia="Times New Roman" w:hAnsi="Blogger Sans" w:cs="Times New Roman"/>
          <w:b/>
          <w:bCs/>
          <w:sz w:val="28"/>
          <w:szCs w:val="28"/>
          <w:u w:val="single"/>
          <w:lang w:eastAsia="ar-SA"/>
        </w:rPr>
        <w:t>Dział 855 Rodzina</w:t>
      </w:r>
    </w:p>
    <w:p w14:paraId="02B2CD65" w14:textId="77777777" w:rsidR="00B253A9" w:rsidRPr="00B253A9" w:rsidRDefault="00B253A9" w:rsidP="006F78F2">
      <w:pPr>
        <w:suppressAutoHyphens/>
        <w:spacing w:before="280" w:after="0" w:line="240" w:lineRule="auto"/>
        <w:rPr>
          <w:rFonts w:ascii="Blogger Sans" w:eastAsia="Times New Roman" w:hAnsi="Blogger Sans" w:cs="Times New Roman"/>
          <w:b/>
          <w:bCs/>
          <w:sz w:val="26"/>
          <w:szCs w:val="26"/>
          <w:u w:val="single"/>
          <w:lang w:eastAsia="ar-SA"/>
        </w:rPr>
      </w:pPr>
      <w:r w:rsidRPr="00B253A9">
        <w:rPr>
          <w:rFonts w:ascii="Blogger Sans" w:eastAsia="Times New Roman" w:hAnsi="Blogger Sans" w:cs="Times New Roman"/>
          <w:bCs/>
          <w:sz w:val="26"/>
          <w:szCs w:val="26"/>
          <w:lang w:eastAsia="ar-SA"/>
        </w:rPr>
        <w:t>plan: 525.420,00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492.188,26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93,68 %</w:t>
      </w:r>
    </w:p>
    <w:p w14:paraId="207E492D" w14:textId="77777777" w:rsidR="00B253A9" w:rsidRPr="00B253A9" w:rsidRDefault="00B253A9" w:rsidP="006F78F2">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85504 - Wspieranie rodziny</w:t>
      </w:r>
    </w:p>
    <w:p w14:paraId="27CA00A5" w14:textId="77777777" w:rsidR="00B253A9" w:rsidRPr="00B253A9" w:rsidRDefault="00B253A9" w:rsidP="006F78F2">
      <w:pPr>
        <w:suppressAutoHyphens/>
        <w:spacing w:after="0" w:line="240" w:lineRule="auto"/>
        <w:rPr>
          <w:rFonts w:ascii="Blogger Sans" w:eastAsia="Times New Roman" w:hAnsi="Blogger Sans" w:cs="Times New Roman"/>
          <w:bCs/>
          <w:sz w:val="26"/>
          <w:szCs w:val="26"/>
          <w:lang w:eastAsia="ar-SA"/>
        </w:rPr>
      </w:pPr>
    </w:p>
    <w:p w14:paraId="0B877464" w14:textId="77777777" w:rsidR="00B253A9" w:rsidRPr="00B253A9" w:rsidRDefault="00B253A9" w:rsidP="006F78F2">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114.420,00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98.394,69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85,99 %</w:t>
      </w:r>
    </w:p>
    <w:p w14:paraId="6688C783" w14:textId="77777777" w:rsidR="00B253A9" w:rsidRPr="00B253A9" w:rsidRDefault="00B253A9" w:rsidP="006F78F2">
      <w:pPr>
        <w:suppressAutoHyphens/>
        <w:spacing w:after="0" w:line="240" w:lineRule="auto"/>
        <w:rPr>
          <w:rFonts w:ascii="Blogger Sans" w:eastAsia="Times New Roman" w:hAnsi="Blogger Sans" w:cs="Times New Roman"/>
          <w:bCs/>
          <w:sz w:val="26"/>
          <w:szCs w:val="26"/>
          <w:lang w:eastAsia="ar-SA"/>
        </w:rPr>
      </w:pPr>
    </w:p>
    <w:p w14:paraId="285AECB8"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3020 – Wydatki osobowe niezaliczone do wynagrodzeń</w:t>
      </w:r>
    </w:p>
    <w:p w14:paraId="4338198C" w14:textId="77777777" w:rsidR="00B253A9" w:rsidRPr="00B253A9" w:rsidRDefault="00B253A9" w:rsidP="006F78F2">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840,00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680,08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80,96 %</w:t>
      </w:r>
    </w:p>
    <w:p w14:paraId="5A38ED5E" w14:textId="77777777" w:rsidR="00B253A9" w:rsidRPr="00B253A9" w:rsidRDefault="00B253A9" w:rsidP="006F78F2">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Świadczenia dla asystenta rodziny wynikające z przepisów bhp, m. in.  ekwiwalent                za odzież i za pranie odzieży.</w:t>
      </w:r>
    </w:p>
    <w:p w14:paraId="54F7235C"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u w:val="single"/>
          <w:lang w:eastAsia="ar-SA"/>
        </w:rPr>
      </w:pPr>
    </w:p>
    <w:p w14:paraId="28147610"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bookmarkStart w:id="42" w:name="_Hlk127775485"/>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4010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Wynagrodzenia osobowe pracowników</w:t>
      </w:r>
    </w:p>
    <w:p w14:paraId="3401FE08" w14:textId="77777777" w:rsidR="00B253A9" w:rsidRPr="00B253A9" w:rsidRDefault="00B253A9" w:rsidP="006F78F2">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73.060,00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68.097,11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  93,21 %</w:t>
      </w:r>
    </w:p>
    <w:bookmarkEnd w:id="42"/>
    <w:p w14:paraId="4B7B57EA"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u w:val="single"/>
          <w:lang w:eastAsia="ar-SA"/>
        </w:rPr>
      </w:pPr>
    </w:p>
    <w:p w14:paraId="55E89222"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tym 3.000,00 zł – środki finansowe pochodzące z Funduszu Pracy w ramach „Programu asystent rodziny na rok 2022„zgodnie z umową nr 71/A/2022.</w:t>
      </w:r>
    </w:p>
    <w:p w14:paraId="563B124B"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u w:val="single"/>
          <w:lang w:eastAsia="ar-SA"/>
        </w:rPr>
      </w:pPr>
    </w:p>
    <w:p w14:paraId="3339AF53"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4040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Dodatkowe wynagrodzenie roczne </w:t>
      </w:r>
    </w:p>
    <w:p w14:paraId="4707C218"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4.770,00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4.744,34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99,46 %</w:t>
      </w:r>
    </w:p>
    <w:p w14:paraId="0FADDC60"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u w:val="single"/>
          <w:lang w:eastAsia="ar-SA"/>
        </w:rPr>
      </w:pPr>
    </w:p>
    <w:p w14:paraId="1BEC178F"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4110, 4120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Sk</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adki na ubezpieczenie społeczne, Fundusz Pracy, </w:t>
      </w:r>
    </w:p>
    <w:p w14:paraId="4B5083C4"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 xml:space="preserve">własne </w:t>
      </w:r>
      <w:r w:rsidRPr="00B253A9">
        <w:rPr>
          <w:rFonts w:ascii="Blogger Sans" w:eastAsia="Times New Roman" w:hAnsi="Blogger Sans" w:cs="Times New Roman"/>
          <w:bCs/>
          <w:sz w:val="26"/>
          <w:szCs w:val="26"/>
          <w:lang w:eastAsia="ar-SA"/>
        </w:rPr>
        <w:tab/>
        <w:t>plan:    20.050,00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11.916,29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59,43 %</w:t>
      </w:r>
    </w:p>
    <w:p w14:paraId="6ADBE698"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 tym 700,00 zł – wkład własny w ramach „Programu asystent rodziny na rok 2022„ zgodnie z umową nr 71/A/2022.</w:t>
      </w:r>
    </w:p>
    <w:p w14:paraId="112A40BE"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u w:val="single"/>
          <w:lang w:eastAsia="ar-SA"/>
        </w:rPr>
      </w:pPr>
    </w:p>
    <w:p w14:paraId="1D0285AD"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materia</w:t>
      </w:r>
      <w:r w:rsidRPr="00B253A9">
        <w:rPr>
          <w:rFonts w:ascii="Blogger Sans" w:eastAsia="Times New Roman" w:hAnsi="Blogger Sans" w:cs="Blogger Sans"/>
          <w:bCs/>
          <w:sz w:val="26"/>
          <w:szCs w:val="26"/>
          <w:u w:val="single"/>
          <w:lang w:eastAsia="ar-SA"/>
        </w:rPr>
        <w:t>łó</w:t>
      </w:r>
      <w:r w:rsidRPr="00B253A9">
        <w:rPr>
          <w:rFonts w:ascii="Blogger Sans" w:eastAsia="Times New Roman" w:hAnsi="Blogger Sans" w:cs="Times New Roman"/>
          <w:bCs/>
          <w:sz w:val="26"/>
          <w:szCs w:val="26"/>
          <w:u w:val="single"/>
          <w:lang w:eastAsia="ar-SA"/>
        </w:rPr>
        <w:t>w i wyposa</w:t>
      </w:r>
      <w:r w:rsidRPr="00B253A9">
        <w:rPr>
          <w:rFonts w:ascii="Blogger Sans" w:eastAsia="Times New Roman" w:hAnsi="Blogger Sans" w:cs="Blogger Sans"/>
          <w:bCs/>
          <w:sz w:val="26"/>
          <w:szCs w:val="26"/>
          <w:u w:val="single"/>
          <w:lang w:eastAsia="ar-SA"/>
        </w:rPr>
        <w:t>ż</w:t>
      </w:r>
      <w:r w:rsidRPr="00B253A9">
        <w:rPr>
          <w:rFonts w:ascii="Blogger Sans" w:eastAsia="Times New Roman" w:hAnsi="Blogger Sans" w:cs="Times New Roman"/>
          <w:bCs/>
          <w:sz w:val="26"/>
          <w:szCs w:val="26"/>
          <w:u w:val="single"/>
          <w:lang w:eastAsia="ar-SA"/>
        </w:rPr>
        <w:t>enia</w:t>
      </w:r>
    </w:p>
    <w:p w14:paraId="04CF10B9" w14:textId="77777777" w:rsidR="00B253A9" w:rsidRPr="00B253A9" w:rsidRDefault="00B253A9" w:rsidP="006F78F2">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5.500,00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4.790,28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87,10 %</w:t>
      </w:r>
    </w:p>
    <w:p w14:paraId="16C138A4" w14:textId="77777777" w:rsidR="00B253A9" w:rsidRPr="00B253A9" w:rsidRDefault="00B253A9" w:rsidP="006F78F2">
      <w:pPr>
        <w:suppressAutoHyphens/>
        <w:spacing w:after="0" w:line="240" w:lineRule="auto"/>
        <w:rPr>
          <w:rFonts w:ascii="Blogger Sans" w:eastAsia="Times New Roman" w:hAnsi="Blogger Sans" w:cs="Times New Roman"/>
          <w:bCs/>
          <w:sz w:val="26"/>
          <w:szCs w:val="26"/>
          <w:lang w:eastAsia="ar-SA"/>
        </w:rPr>
      </w:pPr>
    </w:p>
    <w:p w14:paraId="0DA69E3C"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4280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us</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 xml:space="preserve">ug zdrowotnych </w:t>
      </w:r>
    </w:p>
    <w:p w14:paraId="4C110F2E" w14:textId="77777777" w:rsidR="00B253A9" w:rsidRPr="00B253A9" w:rsidRDefault="00B253A9" w:rsidP="006F78F2">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300,00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86,00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28,67 %</w:t>
      </w:r>
    </w:p>
    <w:p w14:paraId="45803812" w14:textId="77777777" w:rsidR="00B253A9" w:rsidRPr="00B253A9" w:rsidRDefault="00B253A9" w:rsidP="006F78F2">
      <w:pPr>
        <w:suppressAutoHyphens/>
        <w:spacing w:after="0" w:line="240" w:lineRule="auto"/>
        <w:rPr>
          <w:rFonts w:ascii="Blogger Sans" w:eastAsia="Times New Roman" w:hAnsi="Blogger Sans" w:cs="Times New Roman"/>
          <w:bCs/>
          <w:sz w:val="26"/>
          <w:szCs w:val="26"/>
          <w:lang w:eastAsia="ar-SA"/>
        </w:rPr>
      </w:pPr>
    </w:p>
    <w:p w14:paraId="62F3D4A4"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4300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Zakup us</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ug pozosta</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ych</w:t>
      </w:r>
    </w:p>
    <w:p w14:paraId="3F318A12" w14:textId="77777777" w:rsidR="00B253A9" w:rsidRPr="00B253A9" w:rsidRDefault="00B253A9" w:rsidP="006F78F2">
      <w:pPr>
        <w:suppressAutoHyphens/>
        <w:spacing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780,00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0,00 zł</w:t>
      </w:r>
      <w:r w:rsidRPr="00B253A9">
        <w:rPr>
          <w:rFonts w:ascii="Blogger Sans" w:eastAsia="Times New Roman" w:hAnsi="Blogger Sans" w:cs="Times New Roman"/>
          <w:bCs/>
          <w:sz w:val="26"/>
          <w:szCs w:val="26"/>
          <w:lang w:eastAsia="ar-SA"/>
        </w:rPr>
        <w:tab/>
        <w:t xml:space="preserve">       </w:t>
      </w:r>
    </w:p>
    <w:p w14:paraId="6A8A9CFE" w14:textId="77777777" w:rsidR="00B253A9" w:rsidRPr="00B253A9" w:rsidRDefault="00B253A9" w:rsidP="006F78F2">
      <w:pPr>
        <w:suppressAutoHyphens/>
        <w:spacing w:after="0" w:line="240" w:lineRule="auto"/>
        <w:rPr>
          <w:rFonts w:ascii="Blogger Sans" w:eastAsia="Times New Roman" w:hAnsi="Blogger Sans" w:cs="Times New Roman"/>
          <w:bCs/>
          <w:sz w:val="26"/>
          <w:szCs w:val="26"/>
          <w:lang w:eastAsia="ar-SA"/>
        </w:rPr>
      </w:pPr>
    </w:p>
    <w:p w14:paraId="62B5AEE9"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4410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Podr</w:t>
      </w:r>
      <w:r w:rsidRPr="00B253A9">
        <w:rPr>
          <w:rFonts w:ascii="Blogger Sans" w:eastAsia="Times New Roman" w:hAnsi="Blogger Sans" w:cs="Blogger Sans"/>
          <w:bCs/>
          <w:sz w:val="26"/>
          <w:szCs w:val="26"/>
          <w:u w:val="single"/>
          <w:lang w:eastAsia="ar-SA"/>
        </w:rPr>
        <w:t>óż</w:t>
      </w:r>
      <w:r w:rsidRPr="00B253A9">
        <w:rPr>
          <w:rFonts w:ascii="Blogger Sans" w:eastAsia="Times New Roman" w:hAnsi="Blogger Sans" w:cs="Times New Roman"/>
          <w:bCs/>
          <w:sz w:val="26"/>
          <w:szCs w:val="26"/>
          <w:u w:val="single"/>
          <w:lang w:eastAsia="ar-SA"/>
        </w:rPr>
        <w:t>e s</w:t>
      </w:r>
      <w:r w:rsidRPr="00B253A9">
        <w:rPr>
          <w:rFonts w:ascii="Blogger Sans" w:eastAsia="Times New Roman" w:hAnsi="Blogger Sans" w:cs="Blogger Sans"/>
          <w:bCs/>
          <w:sz w:val="26"/>
          <w:szCs w:val="26"/>
          <w:u w:val="single"/>
          <w:lang w:eastAsia="ar-SA"/>
        </w:rPr>
        <w:t>ł</w:t>
      </w:r>
      <w:r w:rsidRPr="00B253A9">
        <w:rPr>
          <w:rFonts w:ascii="Blogger Sans" w:eastAsia="Times New Roman" w:hAnsi="Blogger Sans" w:cs="Times New Roman"/>
          <w:bCs/>
          <w:sz w:val="26"/>
          <w:szCs w:val="26"/>
          <w:u w:val="single"/>
          <w:lang w:eastAsia="ar-SA"/>
        </w:rPr>
        <w:t>u</w:t>
      </w:r>
      <w:r w:rsidRPr="00B253A9">
        <w:rPr>
          <w:rFonts w:ascii="Blogger Sans" w:eastAsia="Times New Roman" w:hAnsi="Blogger Sans" w:cs="Blogger Sans"/>
          <w:bCs/>
          <w:sz w:val="26"/>
          <w:szCs w:val="26"/>
          <w:u w:val="single"/>
          <w:lang w:eastAsia="ar-SA"/>
        </w:rPr>
        <w:t>ż</w:t>
      </w:r>
      <w:r w:rsidRPr="00B253A9">
        <w:rPr>
          <w:rFonts w:ascii="Blogger Sans" w:eastAsia="Times New Roman" w:hAnsi="Blogger Sans" w:cs="Times New Roman"/>
          <w:bCs/>
          <w:sz w:val="26"/>
          <w:szCs w:val="26"/>
          <w:u w:val="single"/>
          <w:lang w:eastAsia="ar-SA"/>
        </w:rPr>
        <w:t xml:space="preserve">bowe krajowe </w:t>
      </w:r>
    </w:p>
    <w:p w14:paraId="6F041D66"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2.950,00 zł</w:t>
      </w:r>
      <w:r w:rsidRPr="00B253A9">
        <w:rPr>
          <w:rFonts w:ascii="Blogger Sans" w:eastAsia="Times New Roman" w:hAnsi="Blogger Sans" w:cs="Times New Roman"/>
          <w:bCs/>
          <w:sz w:val="26"/>
          <w:szCs w:val="26"/>
          <w:lang w:eastAsia="ar-SA"/>
        </w:rPr>
        <w:tab/>
        <w:t>wykonanie:   2.379,28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80,65 %</w:t>
      </w:r>
    </w:p>
    <w:p w14:paraId="0BE8BC75"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u w:val="single"/>
          <w:lang w:eastAsia="ar-SA"/>
        </w:rPr>
      </w:pPr>
    </w:p>
    <w:p w14:paraId="7A928547"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4440 – Zakładowy Fundusz Świadczeń Pracowniczych </w:t>
      </w:r>
    </w:p>
    <w:p w14:paraId="620FFE82"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4.200,00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4.157,43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98,99 %</w:t>
      </w:r>
    </w:p>
    <w:p w14:paraId="1AA3BC09"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u w:val="single"/>
          <w:lang w:eastAsia="ar-SA"/>
        </w:rPr>
      </w:pPr>
    </w:p>
    <w:p w14:paraId="167173F2"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4700 </w:t>
      </w:r>
      <w:r w:rsidRPr="00B253A9">
        <w:rPr>
          <w:rFonts w:ascii="Blogger Sans" w:eastAsia="Times New Roman" w:hAnsi="Blogger Sans" w:cs="Blogger Sans"/>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Szkolenia pracownik</w:t>
      </w:r>
      <w:r w:rsidRPr="00B253A9">
        <w:rPr>
          <w:rFonts w:ascii="Blogger Sans" w:eastAsia="Times New Roman" w:hAnsi="Blogger Sans" w:cs="Blogger Sans"/>
          <w:bCs/>
          <w:sz w:val="26"/>
          <w:szCs w:val="26"/>
          <w:u w:val="single"/>
          <w:lang w:eastAsia="ar-SA"/>
        </w:rPr>
        <w:t>ó</w:t>
      </w:r>
      <w:r w:rsidRPr="00B253A9">
        <w:rPr>
          <w:rFonts w:ascii="Blogger Sans" w:eastAsia="Times New Roman" w:hAnsi="Blogger Sans" w:cs="Times New Roman"/>
          <w:bCs/>
          <w:sz w:val="26"/>
          <w:szCs w:val="26"/>
          <w:u w:val="single"/>
          <w:lang w:eastAsia="ar-SA"/>
        </w:rPr>
        <w:t xml:space="preserve">w </w:t>
      </w:r>
    </w:p>
    <w:p w14:paraId="1979DA1E"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1.770,00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 xml:space="preserve">wykonanie:       1.543,88 zł </w:t>
      </w:r>
      <w:r w:rsidRPr="00B253A9">
        <w:rPr>
          <w:rFonts w:ascii="Blogger Sans" w:eastAsia="Times New Roman" w:hAnsi="Blogger Sans" w:cs="Times New Roman"/>
          <w:bCs/>
          <w:sz w:val="26"/>
          <w:szCs w:val="26"/>
          <w:lang w:eastAsia="ar-SA"/>
        </w:rPr>
        <w:tab/>
        <w:t>87,22 %</w:t>
      </w:r>
    </w:p>
    <w:p w14:paraId="72B16426"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p>
    <w:p w14:paraId="1A5BE8F0"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Calibri" w:eastAsia="Times New Roman" w:hAnsi="Calibri" w:cs="Calibri"/>
          <w:bCs/>
          <w:sz w:val="26"/>
          <w:szCs w:val="26"/>
          <w:u w:val="single"/>
          <w:lang w:eastAsia="ar-SA"/>
        </w:rPr>
        <w:t>§</w:t>
      </w:r>
      <w:r w:rsidRPr="00B253A9">
        <w:rPr>
          <w:rFonts w:ascii="Blogger Sans" w:eastAsia="Times New Roman" w:hAnsi="Blogger Sans" w:cs="Times New Roman"/>
          <w:bCs/>
          <w:sz w:val="26"/>
          <w:szCs w:val="26"/>
          <w:u w:val="single"/>
          <w:lang w:eastAsia="ar-SA"/>
        </w:rPr>
        <w:t xml:space="preserve"> 4710 – Wpłaty na PPK finansowane przez podmiot zatrudniający </w:t>
      </w:r>
    </w:p>
    <w:p w14:paraId="5303FEA7" w14:textId="77777777" w:rsidR="00B253A9" w:rsidRPr="00B253A9" w:rsidRDefault="00B253A9" w:rsidP="006F78F2">
      <w:pPr>
        <w:suppressAutoHyphens/>
        <w:spacing w:after="0" w:line="24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własne</w:t>
      </w:r>
      <w:r w:rsidRPr="00B253A9">
        <w:rPr>
          <w:rFonts w:ascii="Blogger Sans" w:eastAsia="Times New Roman" w:hAnsi="Blogger Sans" w:cs="Times New Roman"/>
          <w:bCs/>
          <w:sz w:val="26"/>
          <w:szCs w:val="26"/>
          <w:lang w:eastAsia="ar-SA"/>
        </w:rPr>
        <w:tab/>
        <w:t>plan:  200,00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p>
    <w:p w14:paraId="5B4D20BC"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38EDC4DB" w14:textId="77777777" w:rsidR="00B253A9" w:rsidRPr="00B253A9" w:rsidRDefault="00B253A9" w:rsidP="00B253A9">
      <w:pPr>
        <w:suppressAutoHyphens/>
        <w:spacing w:after="0" w:line="240" w:lineRule="auto"/>
        <w:jc w:val="both"/>
        <w:rPr>
          <w:rFonts w:ascii="Blogger Sans" w:eastAsia="Times New Roman" w:hAnsi="Blogger Sans" w:cs="Times New Roman"/>
          <w:bCs/>
          <w:sz w:val="26"/>
          <w:szCs w:val="26"/>
          <w:lang w:eastAsia="ar-SA"/>
        </w:rPr>
      </w:pPr>
    </w:p>
    <w:p w14:paraId="14A5E95E"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85508 - Rodziny zastępcze</w:t>
      </w:r>
    </w:p>
    <w:p w14:paraId="3BF66C87"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287.000,00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273.420,96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95,27 %</w:t>
      </w:r>
    </w:p>
    <w:p w14:paraId="77AE456A" w14:textId="77777777" w:rsidR="00B253A9" w:rsidRPr="00B253A9" w:rsidRDefault="00B253A9" w:rsidP="00B253A9">
      <w:pPr>
        <w:suppressAutoHyphens/>
        <w:spacing w:before="280" w:after="0" w:line="360" w:lineRule="auto"/>
        <w:jc w:val="both"/>
        <w:rPr>
          <w:rFonts w:ascii="Blogger Sans" w:eastAsia="Times New Roman" w:hAnsi="Blogger Sans" w:cs="Times New Roman"/>
          <w:b/>
          <w:bCs/>
          <w:sz w:val="26"/>
          <w:szCs w:val="26"/>
          <w:u w:val="single"/>
          <w:lang w:eastAsia="ar-SA"/>
        </w:rPr>
      </w:pPr>
      <w:r w:rsidRPr="00B253A9">
        <w:rPr>
          <w:rFonts w:ascii="Blogger Sans" w:eastAsia="Times New Roman" w:hAnsi="Blogger Sans" w:cs="Times New Roman"/>
          <w:bCs/>
          <w:sz w:val="26"/>
          <w:szCs w:val="26"/>
          <w:lang w:eastAsia="ar-SA"/>
        </w:rPr>
        <w:t>Wydatki za pobyt 35 dzieci w rodzinach zastępczych oraz rodzinnych domach dziecka.</w:t>
      </w:r>
      <w:r w:rsidRPr="00B253A9">
        <w:rPr>
          <w:rFonts w:ascii="Blogger Sans" w:eastAsia="Times New Roman" w:hAnsi="Blogger Sans" w:cs="Times New Roman"/>
          <w:b/>
          <w:bCs/>
          <w:sz w:val="26"/>
          <w:szCs w:val="26"/>
          <w:u w:val="single"/>
          <w:lang w:eastAsia="ar-SA"/>
        </w:rPr>
        <w:t xml:space="preserve"> </w:t>
      </w:r>
    </w:p>
    <w:p w14:paraId="73A9F38F"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
          <w:bCs/>
          <w:sz w:val="26"/>
          <w:szCs w:val="26"/>
          <w:u w:val="single"/>
          <w:lang w:eastAsia="ar-SA"/>
        </w:rPr>
        <w:t>Rozdział 85510 - Placówki  opiekuńczo – wychowawcze</w:t>
      </w:r>
    </w:p>
    <w:p w14:paraId="59F19F1F" w14:textId="77777777" w:rsidR="00B253A9" w:rsidRPr="00B253A9" w:rsidRDefault="00B253A9" w:rsidP="00B253A9">
      <w:pPr>
        <w:suppressAutoHyphens/>
        <w:spacing w:before="280" w:after="0" w:line="240" w:lineRule="auto"/>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plan: 124.000,00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wykonanie: 120.372,61 zł</w:t>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r>
      <w:r w:rsidRPr="00B253A9">
        <w:rPr>
          <w:rFonts w:ascii="Blogger Sans" w:eastAsia="Times New Roman" w:hAnsi="Blogger Sans" w:cs="Times New Roman"/>
          <w:bCs/>
          <w:sz w:val="26"/>
          <w:szCs w:val="26"/>
          <w:lang w:eastAsia="ar-SA"/>
        </w:rPr>
        <w:tab/>
        <w:t>97,07 %</w:t>
      </w:r>
    </w:p>
    <w:p w14:paraId="257250F0" w14:textId="77777777" w:rsidR="00B253A9" w:rsidRPr="00B253A9" w:rsidRDefault="00B253A9" w:rsidP="00B253A9">
      <w:pPr>
        <w:suppressAutoHyphens/>
        <w:spacing w:before="280" w:after="0" w:line="360" w:lineRule="auto"/>
        <w:jc w:val="both"/>
        <w:rPr>
          <w:rFonts w:ascii="Blogger Sans" w:eastAsia="Times New Roman" w:hAnsi="Blogger Sans" w:cs="Times New Roman"/>
          <w:bCs/>
          <w:sz w:val="26"/>
          <w:szCs w:val="26"/>
          <w:lang w:eastAsia="ar-SA"/>
        </w:rPr>
      </w:pPr>
      <w:r w:rsidRPr="00B253A9">
        <w:rPr>
          <w:rFonts w:ascii="Blogger Sans" w:eastAsia="Times New Roman" w:hAnsi="Blogger Sans" w:cs="Times New Roman"/>
          <w:bCs/>
          <w:sz w:val="26"/>
          <w:szCs w:val="26"/>
          <w:lang w:eastAsia="ar-SA"/>
        </w:rPr>
        <w:t>Wydatki za pobyt 6 dzieci w placówkach opiekuńczo – wychowawczych.</w:t>
      </w:r>
    </w:p>
    <w:p w14:paraId="2D97D783" w14:textId="77777777" w:rsidR="00B253A9" w:rsidRPr="00B253A9" w:rsidRDefault="00B253A9" w:rsidP="00B253A9">
      <w:pPr>
        <w:suppressAutoHyphens/>
        <w:spacing w:before="280" w:after="0" w:line="360" w:lineRule="auto"/>
        <w:jc w:val="both"/>
        <w:rPr>
          <w:rFonts w:ascii="Blogger Sans" w:eastAsia="Times New Roman" w:hAnsi="Blogger Sans" w:cs="Times New Roman"/>
          <w:bCs/>
          <w:sz w:val="26"/>
          <w:szCs w:val="26"/>
          <w:lang w:eastAsia="ar-SA"/>
        </w:rPr>
      </w:pPr>
    </w:p>
    <w:p w14:paraId="45FB86AE" w14:textId="77777777" w:rsidR="00B253A9" w:rsidRPr="00B253A9" w:rsidRDefault="00B253A9" w:rsidP="00B253A9">
      <w:pPr>
        <w:suppressAutoHyphens/>
        <w:spacing w:before="280" w:after="0" w:line="360" w:lineRule="auto"/>
        <w:jc w:val="both"/>
        <w:rPr>
          <w:rFonts w:ascii="Blogger Sans" w:eastAsia="Times New Roman" w:hAnsi="Blogger Sans" w:cs="Times New Roman"/>
          <w:b/>
          <w:bCs/>
          <w:sz w:val="26"/>
          <w:szCs w:val="26"/>
          <w:u w:val="single"/>
          <w:lang w:eastAsia="ar-SA"/>
        </w:rPr>
      </w:pPr>
    </w:p>
    <w:p w14:paraId="510A0500" w14:textId="77777777" w:rsidR="006F78F2" w:rsidRDefault="006F78F2" w:rsidP="00B253A9">
      <w:pPr>
        <w:suppressAutoHyphens/>
        <w:spacing w:after="0" w:line="360" w:lineRule="auto"/>
        <w:jc w:val="both"/>
        <w:rPr>
          <w:rFonts w:ascii="Blogger Sans" w:eastAsia="Times New Roman" w:hAnsi="Blogger Sans" w:cs="Times New Roman"/>
          <w:b/>
          <w:sz w:val="28"/>
          <w:szCs w:val="28"/>
          <w:lang w:eastAsia="ar-SA"/>
        </w:rPr>
      </w:pPr>
    </w:p>
    <w:p w14:paraId="5001CF53" w14:textId="77777777" w:rsidR="00FA0307" w:rsidRDefault="00FA0307" w:rsidP="00B253A9">
      <w:pPr>
        <w:suppressAutoHyphens/>
        <w:spacing w:after="0" w:line="360" w:lineRule="auto"/>
        <w:jc w:val="both"/>
        <w:rPr>
          <w:rFonts w:ascii="Blogger Sans" w:eastAsia="Times New Roman" w:hAnsi="Blogger Sans" w:cs="Times New Roman"/>
          <w:b/>
          <w:sz w:val="28"/>
          <w:szCs w:val="28"/>
          <w:lang w:eastAsia="ar-SA"/>
        </w:rPr>
      </w:pPr>
    </w:p>
    <w:p w14:paraId="707B91AB" w14:textId="77777777" w:rsidR="00FA0307" w:rsidRDefault="00FA0307" w:rsidP="00B253A9">
      <w:pPr>
        <w:suppressAutoHyphens/>
        <w:spacing w:after="0" w:line="360" w:lineRule="auto"/>
        <w:jc w:val="both"/>
        <w:rPr>
          <w:rFonts w:ascii="Blogger Sans" w:eastAsia="Times New Roman" w:hAnsi="Blogger Sans" w:cs="Times New Roman"/>
          <w:b/>
          <w:sz w:val="28"/>
          <w:szCs w:val="28"/>
          <w:lang w:eastAsia="ar-SA"/>
        </w:rPr>
      </w:pPr>
    </w:p>
    <w:p w14:paraId="4F904A40" w14:textId="77777777" w:rsidR="00FA0307" w:rsidRDefault="00FA0307" w:rsidP="00B253A9">
      <w:pPr>
        <w:suppressAutoHyphens/>
        <w:spacing w:after="0" w:line="360" w:lineRule="auto"/>
        <w:jc w:val="both"/>
        <w:rPr>
          <w:rFonts w:ascii="Blogger Sans" w:eastAsia="Times New Roman" w:hAnsi="Blogger Sans" w:cs="Times New Roman"/>
          <w:b/>
          <w:sz w:val="28"/>
          <w:szCs w:val="28"/>
          <w:lang w:eastAsia="ar-SA"/>
        </w:rPr>
      </w:pPr>
    </w:p>
    <w:p w14:paraId="6D7D6046" w14:textId="77777777" w:rsidR="00FA0307" w:rsidRDefault="00FA0307" w:rsidP="00B253A9">
      <w:pPr>
        <w:suppressAutoHyphens/>
        <w:spacing w:after="0" w:line="360" w:lineRule="auto"/>
        <w:jc w:val="both"/>
        <w:rPr>
          <w:rFonts w:ascii="Blogger Sans" w:eastAsia="Times New Roman" w:hAnsi="Blogger Sans" w:cs="Times New Roman"/>
          <w:b/>
          <w:sz w:val="28"/>
          <w:szCs w:val="28"/>
          <w:lang w:eastAsia="ar-SA"/>
        </w:rPr>
      </w:pPr>
    </w:p>
    <w:p w14:paraId="5D6AA563" w14:textId="77777777" w:rsidR="00B253A9" w:rsidRPr="00B253A9" w:rsidRDefault="00B253A9" w:rsidP="00B253A9">
      <w:pPr>
        <w:suppressAutoHyphens/>
        <w:spacing w:after="0" w:line="360" w:lineRule="auto"/>
        <w:jc w:val="both"/>
        <w:rPr>
          <w:rFonts w:ascii="Blogger Sans" w:eastAsia="Times New Roman" w:hAnsi="Blogger Sans" w:cs="Times New Roman"/>
          <w:sz w:val="28"/>
          <w:szCs w:val="28"/>
          <w:u w:val="single"/>
          <w:lang w:eastAsia="ar-SA"/>
        </w:rPr>
      </w:pPr>
      <w:r w:rsidRPr="00B253A9">
        <w:rPr>
          <w:rFonts w:ascii="Blogger Sans" w:eastAsia="Times New Roman" w:hAnsi="Blogger Sans" w:cs="Times New Roman"/>
          <w:b/>
          <w:sz w:val="28"/>
          <w:szCs w:val="28"/>
          <w:lang w:eastAsia="ar-SA"/>
        </w:rPr>
        <w:t>Zestawienie dotacji za 2022 r.</w:t>
      </w:r>
    </w:p>
    <w:p w14:paraId="5F57C18C" w14:textId="77777777" w:rsidR="00B253A9" w:rsidRPr="00B253A9" w:rsidRDefault="00B253A9" w:rsidP="00B253A9">
      <w:pPr>
        <w:suppressAutoHyphens/>
        <w:spacing w:after="0" w:line="360"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8"/>
          <w:szCs w:val="28"/>
          <w:u w:val="single"/>
          <w:lang w:eastAsia="ar-SA"/>
        </w:rPr>
        <w:t>Zadania zlecone</w:t>
      </w:r>
    </w:p>
    <w:p w14:paraId="44A8F7FE" w14:textId="23A0DDF6" w:rsidR="00B253A9" w:rsidRPr="00B253A9" w:rsidRDefault="00B253A9" w:rsidP="00FA0307">
      <w:pPr>
        <w:numPr>
          <w:ilvl w:val="0"/>
          <w:numId w:val="9"/>
        </w:numPr>
        <w:suppressAutoHyphens/>
        <w:spacing w:before="280" w:after="119"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Rozdział 85195 - Zadanie zlecone – kwota dotacji została przeznaczona na sfinansowanie kosztów wydania przez gminę decyzji w ramach zadani</w:t>
      </w:r>
      <w:r>
        <w:rPr>
          <w:rFonts w:ascii="Blogger Sans" w:eastAsia="Times New Roman" w:hAnsi="Blogger Sans" w:cs="Times New Roman"/>
          <w:sz w:val="26"/>
          <w:szCs w:val="26"/>
          <w:lang w:eastAsia="ar-SA"/>
        </w:rPr>
        <w:t>a określonego w</w:t>
      </w:r>
      <w:r>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art. 7 ust. 3 ustawy z dnia 27 sierpnia 2004 r. o świadczeniach opieki zdrowotnej finansowanych ze środków publicznych</w:t>
      </w:r>
      <w:r>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bCs/>
          <w:sz w:val="26"/>
          <w:szCs w:val="26"/>
          <w:lang w:eastAsia="ar-SA"/>
        </w:rPr>
        <w:t xml:space="preserve">(Dz. U. z 2022 r. poz. 2561 z </w:t>
      </w:r>
      <w:proofErr w:type="spellStart"/>
      <w:r w:rsidRPr="00B253A9">
        <w:rPr>
          <w:rFonts w:ascii="Blogger Sans" w:eastAsia="Times New Roman" w:hAnsi="Blogger Sans" w:cs="Times New Roman"/>
          <w:bCs/>
          <w:sz w:val="26"/>
          <w:szCs w:val="26"/>
          <w:lang w:eastAsia="ar-SA"/>
        </w:rPr>
        <w:t>późn</w:t>
      </w:r>
      <w:proofErr w:type="spellEnd"/>
      <w:r w:rsidRPr="00B253A9">
        <w:rPr>
          <w:rFonts w:ascii="Blogger Sans" w:eastAsia="Times New Roman" w:hAnsi="Blogger Sans" w:cs="Times New Roman"/>
          <w:bCs/>
          <w:sz w:val="26"/>
          <w:szCs w:val="26"/>
          <w:lang w:eastAsia="ar-SA"/>
        </w:rPr>
        <w:t xml:space="preserve">. zm.). </w:t>
      </w:r>
      <w:r>
        <w:rPr>
          <w:rFonts w:ascii="Blogger Sans" w:eastAsia="Times New Roman" w:hAnsi="Blogger Sans" w:cs="Times New Roman"/>
          <w:sz w:val="26"/>
          <w:szCs w:val="26"/>
          <w:lang w:eastAsia="ar-SA"/>
        </w:rPr>
        <w:t>tj.</w:t>
      </w:r>
      <w:r>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 xml:space="preserve">wydawaniem decyzji z zakresu opieki zdrowotnej, w sprawach świadczeniobiorców innych niż ubezpieczeni, spełniający kryterium dochodowe, o którym mowa w art. 8 ustawy z dnia 12 marca 2004 r. o pomocy społecznej (Dz. U. z 2021 r. poz. 2268, z </w:t>
      </w:r>
      <w:proofErr w:type="spellStart"/>
      <w:r w:rsidRPr="00B253A9">
        <w:rPr>
          <w:rFonts w:ascii="Blogger Sans" w:eastAsia="Times New Roman" w:hAnsi="Blogger Sans" w:cs="Times New Roman"/>
          <w:sz w:val="26"/>
          <w:szCs w:val="26"/>
          <w:lang w:eastAsia="ar-SA"/>
        </w:rPr>
        <w:t>późn</w:t>
      </w:r>
      <w:proofErr w:type="spellEnd"/>
      <w:r w:rsidRPr="00B253A9">
        <w:rPr>
          <w:rFonts w:ascii="Blogger Sans" w:eastAsia="Times New Roman" w:hAnsi="Blogger Sans" w:cs="Times New Roman"/>
          <w:sz w:val="26"/>
          <w:szCs w:val="26"/>
          <w:lang w:eastAsia="ar-SA"/>
        </w:rPr>
        <w:t xml:space="preserve">. zm.). </w:t>
      </w:r>
    </w:p>
    <w:p w14:paraId="213EA6D7" w14:textId="77777777" w:rsidR="00B253A9" w:rsidRPr="00B253A9" w:rsidRDefault="00B253A9" w:rsidP="006F78F2">
      <w:pPr>
        <w:suppressAutoHyphens/>
        <w:spacing w:after="0" w:line="276" w:lineRule="auto"/>
        <w:ind w:left="720"/>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Liczba wydanych decyzji w ramach otrzymanych środków – 15 (w tym 13 decyzji przyznających oraz 2 odmowy).</w:t>
      </w:r>
    </w:p>
    <w:p w14:paraId="7B93383B" w14:textId="77777777" w:rsidR="00B253A9" w:rsidRPr="00B253A9" w:rsidRDefault="00B253A9" w:rsidP="006F78F2">
      <w:pPr>
        <w:suppressAutoHyphens/>
        <w:spacing w:after="0" w:line="276" w:lineRule="auto"/>
        <w:ind w:left="720"/>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Kształtuje się to odpowiednio:</w:t>
      </w:r>
    </w:p>
    <w:p w14:paraId="59E11D21" w14:textId="77777777" w:rsidR="00B253A9" w:rsidRPr="00B253A9" w:rsidRDefault="00B253A9" w:rsidP="00FA0307">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85195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4210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413,00 zł.</w:t>
      </w:r>
    </w:p>
    <w:p w14:paraId="2C2751D5" w14:textId="3FE0DF83" w:rsidR="00B253A9" w:rsidRPr="00B253A9" w:rsidRDefault="00B253A9" w:rsidP="00FA0307">
      <w:pPr>
        <w:numPr>
          <w:ilvl w:val="0"/>
          <w:numId w:val="9"/>
        </w:numPr>
        <w:suppressAutoHyphens/>
        <w:spacing w:after="0" w:line="276" w:lineRule="auto"/>
        <w:jc w:val="both"/>
        <w:rPr>
          <w:rFonts w:ascii="Blogger Sans" w:eastAsia="Times New Roman" w:hAnsi="Blogger Sans" w:cs="Times New Roman"/>
          <w:sz w:val="26"/>
          <w:szCs w:val="26"/>
          <w:lang w:eastAsia="ar-SA"/>
        </w:rPr>
      </w:pPr>
      <w:bookmarkStart w:id="43" w:name="_Hlk2846953"/>
      <w:r w:rsidRPr="00B253A9">
        <w:rPr>
          <w:rFonts w:ascii="Blogger Sans" w:eastAsia="Times New Roman" w:hAnsi="Blogger Sans" w:cs="Times New Roman"/>
          <w:sz w:val="26"/>
          <w:szCs w:val="26"/>
          <w:lang w:eastAsia="ar-SA"/>
        </w:rPr>
        <w:t>Rozdział 85219 – Ośrodki pomocy społecznej. Plan 98.000 zł. Otrzymano dotację na zadanie zlecone w wysokości 98.000,00 zł, z przeznaczeniem</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 xml:space="preserve">na wynagrodzenie opiekunów prawnych oraz koszty obsługi. Wydatki kształtują </w:t>
      </w:r>
      <w:bookmarkEnd w:id="43"/>
      <w:r w:rsidRPr="00B253A9">
        <w:rPr>
          <w:rFonts w:ascii="Blogger Sans" w:eastAsia="Times New Roman" w:hAnsi="Blogger Sans" w:cs="Times New Roman"/>
          <w:sz w:val="26"/>
          <w:szCs w:val="26"/>
          <w:lang w:eastAsia="ar-SA"/>
        </w:rPr>
        <w:t>się odpowiednio:</w:t>
      </w:r>
    </w:p>
    <w:p w14:paraId="7B7B1FDB" w14:textId="77777777" w:rsidR="00B253A9" w:rsidRPr="00B253A9" w:rsidRDefault="00B253A9" w:rsidP="00FA0307">
      <w:pPr>
        <w:numPr>
          <w:ilvl w:val="0"/>
          <w:numId w:val="3"/>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85219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3110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95.851,41 zł,</w:t>
      </w:r>
    </w:p>
    <w:p w14:paraId="3D821FB3" w14:textId="77777777" w:rsidR="00B253A9" w:rsidRPr="00B253A9" w:rsidRDefault="00B253A9" w:rsidP="00FA0307">
      <w:pPr>
        <w:numPr>
          <w:ilvl w:val="0"/>
          <w:numId w:val="3"/>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85219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4210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1.437,77 zł.</w:t>
      </w:r>
    </w:p>
    <w:p w14:paraId="4406FBB5" w14:textId="5B679FA2" w:rsidR="00B253A9" w:rsidRPr="00B253A9" w:rsidRDefault="00B253A9" w:rsidP="006F78F2">
      <w:pPr>
        <w:suppressAutoHyphens/>
        <w:spacing w:after="0" w:line="276" w:lineRule="auto"/>
        <w:ind w:left="720"/>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Zwrot niewykorzystanej dotacji w kwocie 710,82 zł przekazano dnia</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29.12.2022 r. na konto Wydziału Finansów i Budżetu Pomorskiego Urzędu Wojewódzkiego w Gdańsku.</w:t>
      </w:r>
    </w:p>
    <w:p w14:paraId="5AF314E3" w14:textId="5447402D" w:rsidR="00B253A9" w:rsidRPr="00B253A9" w:rsidRDefault="00B253A9" w:rsidP="00FA0307">
      <w:pPr>
        <w:numPr>
          <w:ilvl w:val="0"/>
          <w:numId w:val="9"/>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Rozdział 85228 – Plan 110.000,00 zł, blokada środków na kwotę 37.000,00 zł. Otrzymano dotację na zadanie zlecone w wysokości 73.000,00 zł,</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z przeznaczeniem na wypłatę umów za specjalistyczne usługi opiekuńcze.</w:t>
      </w:r>
    </w:p>
    <w:p w14:paraId="3A7522E7" w14:textId="77777777" w:rsidR="00B253A9" w:rsidRPr="00B253A9" w:rsidRDefault="00B253A9" w:rsidP="006F78F2">
      <w:pPr>
        <w:suppressAutoHyphens/>
        <w:spacing w:after="0" w:line="276" w:lineRule="auto"/>
        <w:ind w:left="720"/>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 </w:t>
      </w:r>
      <w:bookmarkStart w:id="44" w:name="_Hlk2847483"/>
      <w:r w:rsidRPr="00B253A9">
        <w:rPr>
          <w:rFonts w:ascii="Blogger Sans" w:eastAsia="Times New Roman" w:hAnsi="Blogger Sans" w:cs="Times New Roman"/>
          <w:sz w:val="26"/>
          <w:szCs w:val="26"/>
          <w:lang w:eastAsia="ar-SA"/>
        </w:rPr>
        <w:t>Wydatki kształtują się odpowiednio:</w:t>
      </w:r>
    </w:p>
    <w:p w14:paraId="3AC8DAF9" w14:textId="77777777" w:rsidR="00B253A9" w:rsidRPr="00B253A9" w:rsidRDefault="00B253A9" w:rsidP="00FA0307">
      <w:pPr>
        <w:numPr>
          <w:ilvl w:val="0"/>
          <w:numId w:val="3"/>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85228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4170 –     22.890,00 zł</w:t>
      </w:r>
    </w:p>
    <w:p w14:paraId="4685613E" w14:textId="77777777" w:rsidR="00B253A9" w:rsidRPr="00B253A9" w:rsidRDefault="00B253A9" w:rsidP="00FA0307">
      <w:pPr>
        <w:numPr>
          <w:ilvl w:val="0"/>
          <w:numId w:val="3"/>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85228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4300 -     47.040,00 z</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w:t>
      </w:r>
    </w:p>
    <w:p w14:paraId="05F058C0" w14:textId="4366925E" w:rsidR="00B253A9" w:rsidRPr="00B253A9" w:rsidRDefault="00B253A9" w:rsidP="006F78F2">
      <w:pPr>
        <w:suppressAutoHyphens/>
        <w:spacing w:after="0" w:line="276" w:lineRule="auto"/>
        <w:ind w:left="708"/>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Zwrot niewykorzystanej dotacji w kwocie 3.070,00 zł przekazano dnia</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29.12.2022 r. na konto Wydziału Finansów i Budżetu Pomorskiego Urzędu Wojewódzkiego w Gdańsku.</w:t>
      </w:r>
    </w:p>
    <w:p w14:paraId="70896D54" w14:textId="77777777" w:rsidR="00B253A9" w:rsidRPr="00B253A9" w:rsidRDefault="00B253A9" w:rsidP="006F78F2">
      <w:pPr>
        <w:suppressAutoHyphens/>
        <w:spacing w:after="0" w:line="276" w:lineRule="auto"/>
        <w:ind w:firstLine="360"/>
        <w:jc w:val="both"/>
        <w:rPr>
          <w:rFonts w:ascii="Blogger Sans" w:eastAsia="Times New Roman" w:hAnsi="Blogger Sans" w:cs="Times New Roman"/>
          <w:sz w:val="26"/>
          <w:szCs w:val="26"/>
          <w:lang w:eastAsia="ar-SA"/>
        </w:rPr>
      </w:pPr>
    </w:p>
    <w:p w14:paraId="63341677" w14:textId="77777777" w:rsidR="00B253A9" w:rsidRDefault="00B253A9" w:rsidP="00B253A9">
      <w:pPr>
        <w:suppressAutoHyphens/>
        <w:spacing w:after="0" w:line="360" w:lineRule="auto"/>
        <w:ind w:firstLine="360"/>
        <w:jc w:val="both"/>
        <w:rPr>
          <w:rFonts w:ascii="Blogger Sans" w:eastAsia="Times New Roman" w:hAnsi="Blogger Sans" w:cs="Times New Roman"/>
          <w:sz w:val="26"/>
          <w:szCs w:val="26"/>
          <w:lang w:eastAsia="ar-SA"/>
        </w:rPr>
      </w:pPr>
    </w:p>
    <w:p w14:paraId="086EBD93" w14:textId="77777777" w:rsidR="006F78F2" w:rsidRDefault="006F78F2" w:rsidP="00B253A9">
      <w:pPr>
        <w:suppressAutoHyphens/>
        <w:spacing w:after="0" w:line="360" w:lineRule="auto"/>
        <w:ind w:firstLine="360"/>
        <w:jc w:val="both"/>
        <w:rPr>
          <w:rFonts w:ascii="Blogger Sans" w:eastAsia="Times New Roman" w:hAnsi="Blogger Sans" w:cs="Times New Roman"/>
          <w:sz w:val="26"/>
          <w:szCs w:val="26"/>
          <w:lang w:eastAsia="ar-SA"/>
        </w:rPr>
      </w:pPr>
    </w:p>
    <w:p w14:paraId="1189DC7E" w14:textId="77777777" w:rsidR="006F78F2" w:rsidRDefault="006F78F2" w:rsidP="00B253A9">
      <w:pPr>
        <w:suppressAutoHyphens/>
        <w:spacing w:after="0" w:line="360" w:lineRule="auto"/>
        <w:ind w:firstLine="360"/>
        <w:jc w:val="both"/>
        <w:rPr>
          <w:rFonts w:ascii="Blogger Sans" w:eastAsia="Times New Roman" w:hAnsi="Blogger Sans" w:cs="Times New Roman"/>
          <w:sz w:val="26"/>
          <w:szCs w:val="26"/>
          <w:lang w:eastAsia="ar-SA"/>
        </w:rPr>
      </w:pPr>
    </w:p>
    <w:p w14:paraId="70DC9B79" w14:textId="77777777" w:rsidR="006F78F2" w:rsidRPr="00B253A9" w:rsidRDefault="006F78F2" w:rsidP="00B253A9">
      <w:pPr>
        <w:suppressAutoHyphens/>
        <w:spacing w:after="0" w:line="360" w:lineRule="auto"/>
        <w:ind w:firstLine="360"/>
        <w:jc w:val="both"/>
        <w:rPr>
          <w:rFonts w:ascii="Blogger Sans" w:eastAsia="Times New Roman" w:hAnsi="Blogger Sans" w:cs="Times New Roman"/>
          <w:sz w:val="26"/>
          <w:szCs w:val="26"/>
          <w:lang w:eastAsia="ar-SA"/>
        </w:rPr>
      </w:pPr>
    </w:p>
    <w:bookmarkEnd w:id="44"/>
    <w:p w14:paraId="604EC33F" w14:textId="77777777" w:rsidR="00B253A9" w:rsidRPr="00B253A9" w:rsidRDefault="00B253A9" w:rsidP="00B253A9">
      <w:pPr>
        <w:suppressAutoHyphens/>
        <w:spacing w:after="0" w:line="360"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8"/>
          <w:szCs w:val="28"/>
          <w:u w:val="single"/>
          <w:lang w:eastAsia="ar-SA"/>
        </w:rPr>
        <w:t>Zadania własne</w:t>
      </w:r>
    </w:p>
    <w:p w14:paraId="48A536EE" w14:textId="77777777" w:rsidR="00B253A9" w:rsidRPr="00B253A9" w:rsidRDefault="00B253A9" w:rsidP="00B253A9">
      <w:pPr>
        <w:suppressAutoHyphens/>
        <w:spacing w:after="0" w:line="360" w:lineRule="auto"/>
        <w:ind w:left="720"/>
        <w:jc w:val="both"/>
        <w:rPr>
          <w:rFonts w:ascii="Blogger Sans" w:eastAsia="Times New Roman" w:hAnsi="Blogger Sans" w:cs="Times New Roman"/>
          <w:sz w:val="26"/>
          <w:szCs w:val="26"/>
          <w:lang w:eastAsia="ar-SA"/>
        </w:rPr>
      </w:pPr>
    </w:p>
    <w:p w14:paraId="053929A6" w14:textId="15F7811F" w:rsidR="00B253A9" w:rsidRPr="00B253A9" w:rsidRDefault="00B253A9" w:rsidP="00FA0307">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Rozdział 85213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4130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Składki na ubezpieczenie zdrowotne opłacane</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za osoby pobierające niektóre świadczenia z pomocy społeczne</w:t>
      </w:r>
      <w:r w:rsidR="006F78F2">
        <w:rPr>
          <w:rFonts w:ascii="Blogger Sans" w:eastAsia="Times New Roman" w:hAnsi="Blogger Sans" w:cs="Times New Roman"/>
          <w:sz w:val="26"/>
          <w:szCs w:val="26"/>
          <w:lang w:eastAsia="ar-SA"/>
        </w:rPr>
        <w:t>j oraz za osoby uczestniczące w</w:t>
      </w:r>
      <w:r w:rsidR="006F78F2">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zajęciach w Centrum Integracji Społecznej. Plan 55</w:t>
      </w:r>
      <w:r w:rsidR="006F78F2">
        <w:rPr>
          <w:rFonts w:ascii="Blogger Sans" w:eastAsia="Times New Roman" w:hAnsi="Blogger Sans" w:cs="Times New Roman"/>
          <w:sz w:val="26"/>
          <w:szCs w:val="26"/>
          <w:lang w:eastAsia="ar-SA"/>
        </w:rPr>
        <w:t>.000,00 zł. Dotację otrzymano w</w:t>
      </w:r>
      <w:r w:rsidR="006F78F2">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wysokości 45.000,00 zł, wykorzystano 43.555,90 zł.</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Z</w:t>
      </w:r>
      <w:r w:rsidR="006F78F2">
        <w:rPr>
          <w:rFonts w:ascii="Blogger Sans" w:eastAsia="Times New Roman" w:hAnsi="Blogger Sans" w:cs="Times New Roman"/>
          <w:sz w:val="26"/>
          <w:szCs w:val="26"/>
          <w:lang w:eastAsia="ar-SA"/>
        </w:rPr>
        <w:t>wrot niewykorzystanej dotacji w</w:t>
      </w:r>
      <w:r w:rsidR="006F78F2">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 xml:space="preserve">kwocie 1.444,10 zł przekazano dnia 29.12.2022 </w:t>
      </w:r>
      <w:r w:rsidR="006F78F2">
        <w:rPr>
          <w:rFonts w:ascii="Blogger Sans" w:eastAsia="Times New Roman" w:hAnsi="Blogger Sans" w:cs="Times New Roman"/>
          <w:sz w:val="26"/>
          <w:szCs w:val="26"/>
          <w:lang w:eastAsia="ar-SA"/>
        </w:rPr>
        <w:t>r. na konto Wydziału Finansów i</w:t>
      </w:r>
      <w:r w:rsidR="006F78F2">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Budżetu Pomorskiego Urzędu Wojewódzkiego w Gdańsku.</w:t>
      </w:r>
    </w:p>
    <w:p w14:paraId="7CFF68F8" w14:textId="77777777" w:rsidR="00B253A9" w:rsidRPr="00B253A9" w:rsidRDefault="00B253A9" w:rsidP="006F78F2">
      <w:pPr>
        <w:suppressAutoHyphens/>
        <w:spacing w:after="0" w:line="276" w:lineRule="auto"/>
        <w:ind w:left="720"/>
        <w:jc w:val="both"/>
        <w:rPr>
          <w:rFonts w:ascii="Blogger Sans" w:eastAsia="Times New Roman" w:hAnsi="Blogger Sans" w:cs="Times New Roman"/>
          <w:sz w:val="26"/>
          <w:szCs w:val="26"/>
          <w:lang w:eastAsia="ar-SA"/>
        </w:rPr>
      </w:pPr>
    </w:p>
    <w:p w14:paraId="6D6ADD9D" w14:textId="626B0120" w:rsidR="00B253A9" w:rsidRPr="00B253A9" w:rsidRDefault="00B253A9" w:rsidP="00FA0307">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Rozdział 85214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3110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Zasi</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ki i pomoc w naturze oraz składki</w:t>
      </w:r>
      <w:r w:rsidR="006F78F2">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na ubezpieczenie emerytalne i rentowe. Plan 42.000,00 zł. Dotację otrzymano</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w wysokości 25.000,00 zł, wykorzystano 23.013,40 zł. Zwrot niewykorzystanej dotacji w kwocie 1.986,60 zł przekazano dnia 29.12.2022 r. na konto Wydziału Finansów i Budżetu Pomorskiego Urzędu Wojewódzkiego w Gdańsku.</w:t>
      </w:r>
    </w:p>
    <w:p w14:paraId="37C4C30D" w14:textId="77777777" w:rsidR="00B253A9" w:rsidRPr="00B253A9" w:rsidRDefault="00B253A9" w:rsidP="006F78F2">
      <w:pPr>
        <w:suppressAutoHyphens/>
        <w:spacing w:after="0" w:line="276" w:lineRule="auto"/>
        <w:ind w:left="708"/>
        <w:rPr>
          <w:rFonts w:ascii="Blogger Sans" w:eastAsia="Times New Roman" w:hAnsi="Blogger Sans" w:cs="Times New Roman"/>
          <w:sz w:val="26"/>
          <w:szCs w:val="26"/>
          <w:lang w:eastAsia="ar-SA"/>
        </w:rPr>
      </w:pPr>
    </w:p>
    <w:p w14:paraId="127B9CAC" w14:textId="43EA748E" w:rsidR="00B253A9" w:rsidRPr="00B253A9" w:rsidRDefault="00B253A9" w:rsidP="00FA0307">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Rozdział 85216 </w:t>
      </w:r>
      <w:r w:rsidRPr="00B253A9">
        <w:rPr>
          <w:rFonts w:ascii="Cambria" w:eastAsia="Times New Roman" w:hAnsi="Cambria" w:cs="Cambria"/>
          <w:sz w:val="26"/>
          <w:szCs w:val="26"/>
          <w:lang w:eastAsia="ar-SA"/>
        </w:rPr>
        <w:t>§</w:t>
      </w:r>
      <w:r w:rsidRPr="00B253A9">
        <w:rPr>
          <w:rFonts w:ascii="Blogger Sans" w:eastAsia="Times New Roman" w:hAnsi="Blogger Sans" w:cs="Times New Roman"/>
          <w:sz w:val="26"/>
          <w:szCs w:val="26"/>
          <w:lang w:eastAsia="ar-SA"/>
        </w:rPr>
        <w:t xml:space="preserve"> 3110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Zasi</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ki sta</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e. Plan 505.000,00 z</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 xml:space="preserve">. Dotacje na ten cel otrzymano w wysokości 505.000,00 zł, wykorzystano 491.702,14 zł. Zwrot niewykorzystanej dotacji w kwocie 13.297,86 zł przekazano dnia 29.12.2022 </w:t>
      </w:r>
      <w:r w:rsidR="006F78F2">
        <w:rPr>
          <w:rFonts w:ascii="Blogger Sans" w:eastAsia="Times New Roman" w:hAnsi="Blogger Sans" w:cs="Times New Roman"/>
          <w:sz w:val="26"/>
          <w:szCs w:val="26"/>
          <w:lang w:eastAsia="ar-SA"/>
        </w:rPr>
        <w:t>r. na konto Wydziału Finansów i</w:t>
      </w:r>
      <w:r w:rsidR="006F78F2">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Budżetu Pomorskiego Urzędu Wojewódzkiego</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w Gdańsku.</w:t>
      </w:r>
    </w:p>
    <w:p w14:paraId="2B3628E2" w14:textId="77777777" w:rsidR="00B253A9" w:rsidRPr="00B253A9" w:rsidRDefault="00B253A9" w:rsidP="006F78F2">
      <w:pPr>
        <w:suppressAutoHyphens/>
        <w:spacing w:after="0" w:line="276" w:lineRule="auto"/>
        <w:ind w:left="708"/>
        <w:rPr>
          <w:rFonts w:ascii="Blogger Sans" w:eastAsia="Times New Roman" w:hAnsi="Blogger Sans" w:cs="Times New Roman"/>
          <w:sz w:val="26"/>
          <w:szCs w:val="26"/>
          <w:lang w:eastAsia="ar-SA"/>
        </w:rPr>
      </w:pPr>
    </w:p>
    <w:p w14:paraId="57CB3AFF" w14:textId="611EA397" w:rsidR="00B253A9" w:rsidRPr="00B253A9" w:rsidRDefault="00B253A9" w:rsidP="00FA0307">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Rozdział 85219 – Ośrodki pomocy społecznej. Na utrzymanie Ośrodka otrzymano dotację w wysokości 95.610,00 zł, w całości została ona wykorzystana</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na częściowe pokrycie wynagrodzeń i pochodnych pracowników ośrodka.  Dodatkowo otrzymano dotację na wypłatę dodatków dla pracownika socjalnego zatrudnionego w pełnym wymiarze czasu pracy, realizującego pracę socjalną</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w środowisku w 20</w:t>
      </w:r>
      <w:r w:rsidR="006F78F2">
        <w:rPr>
          <w:rFonts w:ascii="Blogger Sans" w:eastAsia="Times New Roman" w:hAnsi="Blogger Sans" w:cs="Times New Roman"/>
          <w:sz w:val="26"/>
          <w:szCs w:val="26"/>
          <w:lang w:eastAsia="ar-SA"/>
        </w:rPr>
        <w:t>22 roku. Dodatek przysługiwał w</w:t>
      </w:r>
      <w:r w:rsidR="006F78F2">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wysokości 400 zł miesięcznie i na ten cel otrzymano dotację w wysokości 40.490,00 zł.</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 xml:space="preserve">Środki zostały wykorzystane w wysokości 40.224,00 zł. Zwrot niewykorzystanej dotacji w kwocie 266,00 zł przekazano dnia 29.12.2022 </w:t>
      </w:r>
      <w:r w:rsidR="006F78F2">
        <w:rPr>
          <w:rFonts w:ascii="Blogger Sans" w:eastAsia="Times New Roman" w:hAnsi="Blogger Sans" w:cs="Times New Roman"/>
          <w:sz w:val="26"/>
          <w:szCs w:val="26"/>
          <w:lang w:eastAsia="ar-SA"/>
        </w:rPr>
        <w:t>r. na konto Wydziału Finansów i</w:t>
      </w:r>
      <w:r w:rsidR="006F78F2">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Budżetu Pomorskiego Urzędu Wojewódzkiego w Gdańsku.</w:t>
      </w:r>
    </w:p>
    <w:p w14:paraId="2AA31AC2"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p>
    <w:p w14:paraId="4E466150" w14:textId="77777777" w:rsidR="00B253A9" w:rsidRPr="00B253A9" w:rsidRDefault="00B253A9" w:rsidP="006F78F2">
      <w:pPr>
        <w:suppressAutoHyphens/>
        <w:spacing w:after="0" w:line="276" w:lineRule="auto"/>
        <w:ind w:firstLine="708"/>
        <w:jc w:val="both"/>
        <w:rPr>
          <w:rFonts w:ascii="Blogger Sans" w:eastAsia="Times New Roman" w:hAnsi="Blogger Sans" w:cs="Times New Roman"/>
          <w:sz w:val="26"/>
          <w:szCs w:val="26"/>
          <w:lang w:eastAsia="ar-SA"/>
        </w:rPr>
      </w:pPr>
      <w:bookmarkStart w:id="45" w:name="_Hlk128129673"/>
      <w:r w:rsidRPr="00B253A9">
        <w:rPr>
          <w:rFonts w:ascii="Blogger Sans" w:eastAsia="Times New Roman" w:hAnsi="Blogger Sans" w:cs="Times New Roman"/>
          <w:sz w:val="26"/>
          <w:szCs w:val="26"/>
          <w:lang w:eastAsia="ar-SA"/>
        </w:rPr>
        <w:t>Wydatki kształtują się odpowiednio:</w:t>
      </w:r>
    </w:p>
    <w:p w14:paraId="7D1015EC" w14:textId="77777777" w:rsidR="00B253A9" w:rsidRPr="00B253A9" w:rsidRDefault="00B253A9" w:rsidP="00FA0307">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85219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4010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118.624,00 zł,</w:t>
      </w:r>
    </w:p>
    <w:p w14:paraId="6D25F318" w14:textId="77777777" w:rsidR="00B253A9" w:rsidRPr="00B253A9" w:rsidRDefault="00B253A9" w:rsidP="00FA0307">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85219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4110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15.290,00 z</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w:t>
      </w:r>
    </w:p>
    <w:p w14:paraId="63EBE35E" w14:textId="77777777" w:rsidR="00B253A9" w:rsidRPr="00B253A9" w:rsidRDefault="00B253A9" w:rsidP="00FA0307">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85219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4120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1.920,00 zł.</w:t>
      </w:r>
    </w:p>
    <w:bookmarkEnd w:id="45"/>
    <w:p w14:paraId="6B7E6C88" w14:textId="77777777" w:rsidR="00B253A9" w:rsidRPr="00B253A9" w:rsidRDefault="00B253A9" w:rsidP="006F78F2">
      <w:pPr>
        <w:suppressAutoHyphens/>
        <w:spacing w:after="0" w:line="276" w:lineRule="auto"/>
        <w:ind w:left="1440"/>
        <w:jc w:val="both"/>
        <w:rPr>
          <w:rFonts w:ascii="Blogger Sans" w:eastAsia="Times New Roman" w:hAnsi="Blogger Sans" w:cs="Times New Roman"/>
          <w:sz w:val="26"/>
          <w:szCs w:val="26"/>
          <w:lang w:eastAsia="ar-SA"/>
        </w:rPr>
      </w:pPr>
    </w:p>
    <w:p w14:paraId="6C168002" w14:textId="77777777" w:rsidR="00B253A9" w:rsidRPr="00B253A9" w:rsidRDefault="00B253A9" w:rsidP="00FA0307">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Rozdział 85228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Program „Opieka 75+” </w:t>
      </w:r>
    </w:p>
    <w:p w14:paraId="3639CE6E" w14:textId="77777777" w:rsidR="00B253A9" w:rsidRPr="00B253A9" w:rsidRDefault="00B253A9" w:rsidP="006F78F2">
      <w:pPr>
        <w:suppressAutoHyphens/>
        <w:spacing w:after="0" w:line="276" w:lineRule="auto"/>
        <w:ind w:left="720"/>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Plan 47.700,00 z</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 Dotacje na ten cel otrzymano w wysoko</w:t>
      </w:r>
      <w:r w:rsidRPr="00B253A9">
        <w:rPr>
          <w:rFonts w:ascii="Blogger Sans" w:eastAsia="Times New Roman" w:hAnsi="Blogger Sans" w:cs="Blogger Sans"/>
          <w:sz w:val="26"/>
          <w:szCs w:val="26"/>
          <w:lang w:eastAsia="ar-SA"/>
        </w:rPr>
        <w:t>ś</w:t>
      </w:r>
      <w:r w:rsidRPr="00B253A9">
        <w:rPr>
          <w:rFonts w:ascii="Blogger Sans" w:eastAsia="Times New Roman" w:hAnsi="Blogger Sans" w:cs="Times New Roman"/>
          <w:sz w:val="26"/>
          <w:szCs w:val="26"/>
          <w:lang w:eastAsia="ar-SA"/>
        </w:rPr>
        <w:t>ci 47.700,00 z</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 wykorzystano 35.464,61 z</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 xml:space="preserve">. </w:t>
      </w:r>
    </w:p>
    <w:p w14:paraId="62B1159F" w14:textId="77777777" w:rsidR="00B253A9" w:rsidRPr="00B253A9" w:rsidRDefault="00B253A9" w:rsidP="006F78F2">
      <w:pPr>
        <w:suppressAutoHyphens/>
        <w:spacing w:after="0" w:line="276" w:lineRule="auto"/>
        <w:ind w:firstLine="708"/>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Wydatki kształtują się odpowiednio:</w:t>
      </w:r>
    </w:p>
    <w:p w14:paraId="3E974F6D" w14:textId="77777777" w:rsidR="00B253A9" w:rsidRPr="00B253A9" w:rsidRDefault="00B253A9" w:rsidP="00FA0307">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85228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4010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33.175,26 zł,</w:t>
      </w:r>
    </w:p>
    <w:p w14:paraId="4DCEDA32" w14:textId="77777777" w:rsidR="00B253A9" w:rsidRPr="00B253A9" w:rsidRDefault="00B253A9" w:rsidP="00FA0307">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85228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4110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2.136,37 z</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w:t>
      </w:r>
    </w:p>
    <w:p w14:paraId="13958297" w14:textId="77777777" w:rsidR="00B253A9" w:rsidRPr="00B253A9" w:rsidRDefault="00B253A9" w:rsidP="00FA0307">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85228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4120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152,98 zł.</w:t>
      </w:r>
    </w:p>
    <w:p w14:paraId="69BF86D6" w14:textId="77777777" w:rsidR="00B253A9" w:rsidRPr="00B253A9" w:rsidRDefault="00B253A9" w:rsidP="006F78F2">
      <w:pPr>
        <w:suppressAutoHyphens/>
        <w:spacing w:after="0" w:line="276" w:lineRule="auto"/>
        <w:ind w:left="720"/>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Zwrot niewykorzystanej dotacji w kwocie 12.235,39 z</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 xml:space="preserve"> przekazano dnia 29.12.2022 r. na konto Wydzia</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u Finans</w:t>
      </w:r>
      <w:r w:rsidRPr="00B253A9">
        <w:rPr>
          <w:rFonts w:ascii="Blogger Sans" w:eastAsia="Times New Roman" w:hAnsi="Blogger Sans" w:cs="Blogger Sans"/>
          <w:sz w:val="26"/>
          <w:szCs w:val="26"/>
          <w:lang w:eastAsia="ar-SA"/>
        </w:rPr>
        <w:t>ó</w:t>
      </w:r>
      <w:r w:rsidRPr="00B253A9">
        <w:rPr>
          <w:rFonts w:ascii="Blogger Sans" w:eastAsia="Times New Roman" w:hAnsi="Blogger Sans" w:cs="Times New Roman"/>
          <w:sz w:val="26"/>
          <w:szCs w:val="26"/>
          <w:lang w:eastAsia="ar-SA"/>
        </w:rPr>
        <w:t>w i Budżetu Pomorskiego Urzędu Wojewódzkiego w Gdańsku.</w:t>
      </w:r>
    </w:p>
    <w:p w14:paraId="73A4B17B" w14:textId="77777777" w:rsidR="00B253A9" w:rsidRPr="00B253A9" w:rsidRDefault="00B253A9" w:rsidP="006F78F2">
      <w:pPr>
        <w:suppressAutoHyphens/>
        <w:spacing w:after="0" w:line="276" w:lineRule="auto"/>
        <w:ind w:left="360"/>
        <w:jc w:val="both"/>
        <w:rPr>
          <w:rFonts w:ascii="Blogger Sans" w:eastAsia="Times New Roman" w:hAnsi="Blogger Sans" w:cs="Times New Roman"/>
          <w:sz w:val="26"/>
          <w:szCs w:val="26"/>
          <w:lang w:eastAsia="ar-SA"/>
        </w:rPr>
      </w:pPr>
    </w:p>
    <w:p w14:paraId="1039B18D" w14:textId="34A6E34C" w:rsidR="00B253A9" w:rsidRPr="00B253A9" w:rsidRDefault="00B253A9" w:rsidP="00FA0307">
      <w:pPr>
        <w:numPr>
          <w:ilvl w:val="0"/>
          <w:numId w:val="8"/>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Rozdział 85230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3110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Pomoc w zakresie dożywiania. Plan 829.278,00 zł,                  blokada środków na 125.278,00 zł. Dotacja otrzymana w wysokości 704.000,00 zł została przeznaczona na dofinansowanie realizacji</w:t>
      </w:r>
      <w:r w:rsidR="006F78F2">
        <w:rPr>
          <w:rFonts w:ascii="Blogger Sans" w:eastAsia="Times New Roman" w:hAnsi="Blogger Sans" w:cs="Times New Roman"/>
          <w:sz w:val="26"/>
          <w:szCs w:val="26"/>
          <w:lang w:eastAsia="ar-SA"/>
        </w:rPr>
        <w:t xml:space="preserve"> programu „Posiłek w szkole i</w:t>
      </w:r>
      <w:r w:rsidR="006F78F2">
        <w:rPr>
          <w:rFonts w:ascii="Calibri" w:eastAsia="Times New Roman" w:hAnsi="Calibri" w:cs="Calibri"/>
          <w:sz w:val="26"/>
          <w:szCs w:val="26"/>
          <w:lang w:eastAsia="ar-SA"/>
        </w:rPr>
        <w:t> </w:t>
      </w:r>
      <w:r w:rsidR="006F78F2">
        <w:rPr>
          <w:rFonts w:ascii="Blogger Sans" w:eastAsia="Times New Roman" w:hAnsi="Blogger Sans" w:cs="Times New Roman"/>
          <w:sz w:val="26"/>
          <w:szCs w:val="26"/>
          <w:lang w:eastAsia="ar-SA"/>
        </w:rPr>
        <w:t>w</w:t>
      </w:r>
      <w:r w:rsidR="006F78F2">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domu”, wykorzystano 638.976,21 zł.</w:t>
      </w:r>
      <w:bookmarkStart w:id="46" w:name="_Hlk2848310"/>
      <w:r w:rsidRPr="00B253A9">
        <w:rPr>
          <w:rFonts w:ascii="Blogger Sans" w:eastAsia="Times New Roman" w:hAnsi="Blogger Sans" w:cs="Times New Roman"/>
          <w:sz w:val="26"/>
          <w:szCs w:val="26"/>
          <w:lang w:eastAsia="ar-SA"/>
        </w:rPr>
        <w:t xml:space="preserve"> </w:t>
      </w:r>
    </w:p>
    <w:p w14:paraId="105D1710" w14:textId="77777777" w:rsidR="00B253A9" w:rsidRPr="00B253A9" w:rsidRDefault="00B253A9" w:rsidP="006F78F2">
      <w:pPr>
        <w:suppressAutoHyphens/>
        <w:spacing w:after="0" w:line="276" w:lineRule="auto"/>
        <w:ind w:left="720"/>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Zwrot niewykorzystanej dotacji w kwocie 65.023,79 zł przekazano dnia 29.12.2022 r. na konto Wydziału Finansów i Budżetu Pomorskiego Urzędu Wojewódzkiego w Gdańsku.</w:t>
      </w:r>
    </w:p>
    <w:p w14:paraId="5E4A7410" w14:textId="77777777" w:rsidR="00B253A9" w:rsidRPr="00B253A9" w:rsidRDefault="00B253A9" w:rsidP="006F78F2">
      <w:pPr>
        <w:suppressAutoHyphens/>
        <w:spacing w:after="0" w:line="276" w:lineRule="auto"/>
        <w:ind w:left="720"/>
        <w:jc w:val="both"/>
        <w:rPr>
          <w:rFonts w:ascii="Blogger Sans" w:eastAsia="Times New Roman" w:hAnsi="Blogger Sans" w:cs="Times New Roman"/>
          <w:sz w:val="26"/>
          <w:szCs w:val="26"/>
          <w:lang w:eastAsia="ar-SA"/>
        </w:rPr>
      </w:pPr>
    </w:p>
    <w:p w14:paraId="69536CF1" w14:textId="20417134" w:rsidR="00B253A9" w:rsidRPr="00B253A9" w:rsidRDefault="00B253A9" w:rsidP="00FA0307">
      <w:pPr>
        <w:numPr>
          <w:ilvl w:val="0"/>
          <w:numId w:val="8"/>
        </w:numPr>
        <w:suppressAutoHyphens/>
        <w:spacing w:before="280" w:after="119"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Rozdział 85504 </w:t>
      </w:r>
      <w:r w:rsidRPr="00B253A9">
        <w:rPr>
          <w:rFonts w:ascii="Calibri" w:eastAsia="Times New Roman" w:hAnsi="Calibri" w:cs="Calibri"/>
          <w:sz w:val="26"/>
          <w:szCs w:val="26"/>
          <w:lang w:eastAsia="ar-SA"/>
        </w:rPr>
        <w:t>§</w:t>
      </w:r>
      <w:r w:rsidRPr="00B253A9">
        <w:rPr>
          <w:rFonts w:ascii="Blogger Sans" w:eastAsia="Times New Roman" w:hAnsi="Blogger Sans" w:cs="Times New Roman"/>
          <w:sz w:val="26"/>
          <w:szCs w:val="26"/>
          <w:lang w:eastAsia="ar-SA"/>
        </w:rPr>
        <w:t xml:space="preserve"> 4010 </w:t>
      </w:r>
      <w:r w:rsidRPr="00B253A9">
        <w:rPr>
          <w:rFonts w:ascii="Blogger Sans" w:eastAsia="Times New Roman" w:hAnsi="Blogger Sans" w:cs="Blogger Sans"/>
          <w:sz w:val="26"/>
          <w:szCs w:val="26"/>
          <w:lang w:eastAsia="ar-SA"/>
        </w:rPr>
        <w:t>–</w:t>
      </w:r>
      <w:r w:rsidRPr="00B253A9">
        <w:rPr>
          <w:rFonts w:ascii="Blogger Sans" w:eastAsia="Times New Roman" w:hAnsi="Blogger Sans" w:cs="Times New Roman"/>
          <w:sz w:val="26"/>
          <w:szCs w:val="26"/>
          <w:lang w:eastAsia="ar-SA"/>
        </w:rPr>
        <w:t xml:space="preserve"> Program asystent rodziny na 2022 rok.</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Plan 3000,00 z</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 Dotacja otrzymana w wysoko</w:t>
      </w:r>
      <w:r w:rsidRPr="00B253A9">
        <w:rPr>
          <w:rFonts w:ascii="Blogger Sans" w:eastAsia="Times New Roman" w:hAnsi="Blogger Sans" w:cs="Blogger Sans"/>
          <w:sz w:val="26"/>
          <w:szCs w:val="26"/>
          <w:lang w:eastAsia="ar-SA"/>
        </w:rPr>
        <w:t>ś</w:t>
      </w:r>
      <w:r w:rsidRPr="00B253A9">
        <w:rPr>
          <w:rFonts w:ascii="Blogger Sans" w:eastAsia="Times New Roman" w:hAnsi="Blogger Sans" w:cs="Times New Roman"/>
          <w:sz w:val="26"/>
          <w:szCs w:val="26"/>
          <w:lang w:eastAsia="ar-SA"/>
        </w:rPr>
        <w:t>ci   3.000,00 z</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 xml:space="preserve"> zosta</w:t>
      </w:r>
      <w:r w:rsidRPr="00B253A9">
        <w:rPr>
          <w:rFonts w:ascii="Blogger Sans" w:eastAsia="Times New Roman" w:hAnsi="Blogger Sans" w:cs="Blogger Sans"/>
          <w:sz w:val="26"/>
          <w:szCs w:val="26"/>
          <w:lang w:eastAsia="ar-SA"/>
        </w:rPr>
        <w:t>ł</w:t>
      </w:r>
      <w:r w:rsidRPr="00B253A9">
        <w:rPr>
          <w:rFonts w:ascii="Blogger Sans" w:eastAsia="Times New Roman" w:hAnsi="Blogger Sans" w:cs="Times New Roman"/>
          <w:sz w:val="26"/>
          <w:szCs w:val="26"/>
          <w:lang w:eastAsia="ar-SA"/>
        </w:rPr>
        <w:t>a przeznaczona na dofinansowanie realizacji Programu asystent rodziny na rok 2022 – Umowa Nr 71/A/2022 – środki pochodziły z Funduszu Pracy. Wykorzystano 3.000,00 zł</w:t>
      </w:r>
    </w:p>
    <w:p w14:paraId="40873F4E" w14:textId="77777777" w:rsidR="00B253A9" w:rsidRPr="00B253A9" w:rsidRDefault="00B253A9" w:rsidP="006F78F2">
      <w:pPr>
        <w:suppressAutoHyphens/>
        <w:spacing w:before="280" w:after="119" w:line="276" w:lineRule="auto"/>
        <w:ind w:left="360"/>
        <w:jc w:val="both"/>
        <w:rPr>
          <w:rFonts w:ascii="Blogger Sans" w:eastAsia="Times New Roman" w:hAnsi="Blogger Sans" w:cs="Times New Roman"/>
          <w:sz w:val="26"/>
          <w:szCs w:val="26"/>
          <w:lang w:eastAsia="ar-SA"/>
        </w:rPr>
      </w:pPr>
    </w:p>
    <w:p w14:paraId="1F946071" w14:textId="77777777" w:rsidR="00B253A9" w:rsidRPr="00B253A9" w:rsidRDefault="00B253A9" w:rsidP="00B253A9">
      <w:pPr>
        <w:suppressAutoHyphens/>
        <w:spacing w:before="280" w:after="119" w:line="360" w:lineRule="auto"/>
        <w:ind w:left="360"/>
        <w:jc w:val="both"/>
        <w:rPr>
          <w:rFonts w:ascii="Blogger Sans" w:eastAsia="Times New Roman" w:hAnsi="Blogger Sans" w:cs="Times New Roman"/>
          <w:sz w:val="26"/>
          <w:szCs w:val="26"/>
          <w:lang w:eastAsia="ar-SA"/>
        </w:rPr>
      </w:pPr>
    </w:p>
    <w:p w14:paraId="1A447F02" w14:textId="77777777" w:rsidR="00B253A9" w:rsidRPr="00B253A9" w:rsidRDefault="00B253A9" w:rsidP="00B253A9">
      <w:pPr>
        <w:suppressAutoHyphens/>
        <w:spacing w:before="280" w:after="119" w:line="360" w:lineRule="auto"/>
        <w:ind w:left="360"/>
        <w:jc w:val="both"/>
        <w:rPr>
          <w:rFonts w:ascii="Blogger Sans" w:eastAsia="Times New Roman" w:hAnsi="Blogger Sans" w:cs="Times New Roman"/>
          <w:sz w:val="26"/>
          <w:szCs w:val="26"/>
          <w:lang w:eastAsia="ar-SA"/>
        </w:rPr>
      </w:pPr>
    </w:p>
    <w:p w14:paraId="50C92CCB" w14:textId="77777777" w:rsidR="00B253A9" w:rsidRPr="00B253A9" w:rsidRDefault="00B253A9" w:rsidP="00B253A9">
      <w:pPr>
        <w:suppressAutoHyphens/>
        <w:spacing w:before="280" w:after="119" w:line="360" w:lineRule="auto"/>
        <w:ind w:left="360"/>
        <w:jc w:val="both"/>
        <w:rPr>
          <w:rFonts w:ascii="Blogger Sans" w:eastAsia="Times New Roman" w:hAnsi="Blogger Sans" w:cs="Times New Roman"/>
          <w:sz w:val="26"/>
          <w:szCs w:val="26"/>
          <w:lang w:eastAsia="ar-SA"/>
        </w:rPr>
      </w:pPr>
    </w:p>
    <w:p w14:paraId="50C84302" w14:textId="77777777" w:rsidR="00B253A9" w:rsidRPr="00B253A9" w:rsidRDefault="00B253A9" w:rsidP="00B253A9">
      <w:pPr>
        <w:suppressAutoHyphens/>
        <w:spacing w:before="280" w:after="119" w:line="360" w:lineRule="auto"/>
        <w:ind w:left="360"/>
        <w:jc w:val="both"/>
        <w:rPr>
          <w:rFonts w:ascii="Blogger Sans" w:eastAsia="Times New Roman" w:hAnsi="Blogger Sans" w:cs="Times New Roman"/>
          <w:sz w:val="26"/>
          <w:szCs w:val="26"/>
          <w:lang w:eastAsia="ar-SA"/>
        </w:rPr>
      </w:pPr>
    </w:p>
    <w:p w14:paraId="2DBF86B5" w14:textId="77777777" w:rsidR="00B253A9" w:rsidRPr="00B253A9" w:rsidRDefault="00B253A9" w:rsidP="00B253A9">
      <w:pPr>
        <w:suppressAutoHyphens/>
        <w:spacing w:before="280" w:after="119" w:line="360" w:lineRule="auto"/>
        <w:ind w:left="360"/>
        <w:jc w:val="both"/>
        <w:rPr>
          <w:rFonts w:ascii="Blogger Sans" w:eastAsia="Times New Roman" w:hAnsi="Blogger Sans" w:cs="Times New Roman"/>
          <w:sz w:val="26"/>
          <w:szCs w:val="26"/>
          <w:lang w:eastAsia="ar-SA"/>
        </w:rPr>
      </w:pPr>
    </w:p>
    <w:p w14:paraId="279FA592" w14:textId="77777777" w:rsidR="00B253A9" w:rsidRPr="00B253A9" w:rsidRDefault="00B253A9" w:rsidP="00B253A9">
      <w:pPr>
        <w:suppressAutoHyphens/>
        <w:spacing w:before="280" w:after="119" w:line="360" w:lineRule="auto"/>
        <w:ind w:left="360"/>
        <w:jc w:val="both"/>
        <w:rPr>
          <w:rFonts w:ascii="Blogger Sans" w:eastAsia="Times New Roman" w:hAnsi="Blogger Sans" w:cs="Times New Roman"/>
          <w:sz w:val="26"/>
          <w:szCs w:val="26"/>
          <w:lang w:eastAsia="ar-SA"/>
        </w:rPr>
      </w:pPr>
    </w:p>
    <w:p w14:paraId="329FA762" w14:textId="77777777" w:rsidR="00B253A9" w:rsidRPr="00B253A9" w:rsidRDefault="00B253A9" w:rsidP="00B253A9">
      <w:pPr>
        <w:suppressAutoHyphens/>
        <w:spacing w:before="280" w:after="119" w:line="360" w:lineRule="auto"/>
        <w:ind w:left="360"/>
        <w:jc w:val="both"/>
        <w:rPr>
          <w:rFonts w:ascii="Blogger Sans" w:eastAsia="Times New Roman" w:hAnsi="Blogger Sans" w:cs="Times New Roman"/>
          <w:sz w:val="26"/>
          <w:szCs w:val="26"/>
          <w:lang w:eastAsia="ar-SA"/>
        </w:rPr>
      </w:pPr>
    </w:p>
    <w:p w14:paraId="31E5302C" w14:textId="77777777" w:rsidR="00B253A9" w:rsidRPr="00B253A9" w:rsidRDefault="00B253A9" w:rsidP="00B253A9">
      <w:pPr>
        <w:suppressAutoHyphens/>
        <w:spacing w:before="280" w:after="119" w:line="360" w:lineRule="auto"/>
        <w:ind w:left="360"/>
        <w:jc w:val="both"/>
        <w:rPr>
          <w:rFonts w:ascii="Blogger Sans" w:eastAsia="Times New Roman" w:hAnsi="Blogger Sans" w:cs="Times New Roman"/>
          <w:sz w:val="26"/>
          <w:szCs w:val="26"/>
          <w:lang w:eastAsia="ar-SA"/>
        </w:rPr>
      </w:pPr>
    </w:p>
    <w:p w14:paraId="4075CC18" w14:textId="77777777" w:rsidR="00B253A9" w:rsidRDefault="00B253A9" w:rsidP="00B253A9">
      <w:pPr>
        <w:suppressAutoHyphens/>
        <w:spacing w:before="280" w:after="119" w:line="360" w:lineRule="auto"/>
        <w:ind w:left="360"/>
        <w:jc w:val="both"/>
        <w:rPr>
          <w:rFonts w:ascii="Blogger Sans" w:eastAsia="Times New Roman" w:hAnsi="Blogger Sans" w:cs="Times New Roman"/>
          <w:sz w:val="26"/>
          <w:szCs w:val="26"/>
          <w:lang w:eastAsia="ar-SA"/>
        </w:rPr>
      </w:pPr>
    </w:p>
    <w:p w14:paraId="7DE35443" w14:textId="77777777" w:rsidR="00FA0307" w:rsidRDefault="00FA0307" w:rsidP="00B253A9">
      <w:pPr>
        <w:suppressAutoHyphens/>
        <w:spacing w:before="280" w:after="119" w:line="360" w:lineRule="auto"/>
        <w:ind w:left="360"/>
        <w:jc w:val="both"/>
        <w:rPr>
          <w:rFonts w:ascii="Blogger Sans" w:eastAsia="Times New Roman" w:hAnsi="Blogger Sans" w:cs="Times New Roman"/>
          <w:sz w:val="26"/>
          <w:szCs w:val="26"/>
          <w:lang w:eastAsia="ar-SA"/>
        </w:rPr>
      </w:pPr>
    </w:p>
    <w:p w14:paraId="71972A11" w14:textId="77777777" w:rsidR="00FA0307" w:rsidRPr="00B253A9" w:rsidRDefault="00FA0307" w:rsidP="00B253A9">
      <w:pPr>
        <w:suppressAutoHyphens/>
        <w:spacing w:before="280" w:after="119" w:line="360" w:lineRule="auto"/>
        <w:ind w:left="360"/>
        <w:jc w:val="both"/>
        <w:rPr>
          <w:rFonts w:ascii="Blogger Sans" w:eastAsia="Times New Roman" w:hAnsi="Blogger Sans" w:cs="Times New Roman"/>
          <w:sz w:val="26"/>
          <w:szCs w:val="26"/>
          <w:lang w:eastAsia="ar-SA"/>
        </w:rPr>
      </w:pPr>
    </w:p>
    <w:bookmarkEnd w:id="46"/>
    <w:p w14:paraId="1819AEF5" w14:textId="77777777" w:rsidR="00B253A9" w:rsidRPr="00B253A9" w:rsidRDefault="00B253A9" w:rsidP="00B253A9">
      <w:pPr>
        <w:suppressAutoHyphens/>
        <w:spacing w:after="0" w:line="360" w:lineRule="auto"/>
        <w:jc w:val="both"/>
        <w:rPr>
          <w:rFonts w:ascii="Blogger Sans" w:eastAsia="Times New Roman" w:hAnsi="Blogger Sans" w:cs="Times New Roman"/>
          <w:b/>
          <w:bCs/>
          <w:sz w:val="26"/>
          <w:szCs w:val="26"/>
          <w:lang w:eastAsia="ar-SA"/>
        </w:rPr>
      </w:pPr>
      <w:r w:rsidRPr="00B253A9">
        <w:rPr>
          <w:rFonts w:ascii="Blogger Sans" w:eastAsia="Times New Roman" w:hAnsi="Blogger Sans" w:cs="Times New Roman"/>
          <w:b/>
          <w:bCs/>
          <w:sz w:val="26"/>
          <w:szCs w:val="26"/>
          <w:lang w:eastAsia="ar-SA"/>
        </w:rPr>
        <w:t>Środki z Funduszu Solidarnościowego</w:t>
      </w:r>
    </w:p>
    <w:p w14:paraId="2C59A6C6" w14:textId="77777777" w:rsidR="00B253A9" w:rsidRPr="00B253A9" w:rsidRDefault="00B253A9" w:rsidP="00B253A9">
      <w:pPr>
        <w:suppressAutoHyphens/>
        <w:spacing w:after="0" w:line="360" w:lineRule="auto"/>
        <w:jc w:val="both"/>
        <w:rPr>
          <w:rFonts w:ascii="Blogger Sans" w:eastAsia="Times New Roman" w:hAnsi="Blogger Sans" w:cs="Times New Roman"/>
          <w:b/>
          <w:bCs/>
          <w:sz w:val="26"/>
          <w:szCs w:val="26"/>
          <w:lang w:eastAsia="ar-SA"/>
        </w:rPr>
      </w:pPr>
    </w:p>
    <w:p w14:paraId="065FD57F" w14:textId="5A3420A4"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W 2022 r. Gmina Sierakowice przystąpiła do realizacji p</w:t>
      </w:r>
      <w:r w:rsidR="006F78F2">
        <w:rPr>
          <w:rFonts w:ascii="Blogger Sans" w:eastAsia="Times New Roman" w:hAnsi="Blogger Sans" w:cs="Times New Roman"/>
          <w:sz w:val="26"/>
          <w:szCs w:val="26"/>
          <w:lang w:eastAsia="ar-SA"/>
        </w:rPr>
        <w:t>rogramów Ministerstwa Rodziny i</w:t>
      </w:r>
      <w:r w:rsidR="006F78F2">
        <w:rPr>
          <w:rFonts w:ascii="Calibri" w:eastAsia="Times New Roman" w:hAnsi="Calibri" w:cs="Calibri"/>
          <w:sz w:val="26"/>
          <w:szCs w:val="26"/>
          <w:lang w:eastAsia="ar-SA"/>
        </w:rPr>
        <w:t> </w:t>
      </w:r>
      <w:r w:rsidRPr="00B253A9">
        <w:rPr>
          <w:rFonts w:ascii="Blogger Sans" w:eastAsia="Times New Roman" w:hAnsi="Blogger Sans" w:cs="Times New Roman"/>
          <w:sz w:val="26"/>
          <w:szCs w:val="26"/>
          <w:lang w:eastAsia="ar-SA"/>
        </w:rPr>
        <w:t>Polityki Społecznej, które finansowane były z F</w:t>
      </w:r>
      <w:bookmarkStart w:id="47" w:name="_GoBack"/>
      <w:bookmarkEnd w:id="47"/>
      <w:r w:rsidRPr="00B253A9">
        <w:rPr>
          <w:rFonts w:ascii="Blogger Sans" w:eastAsia="Times New Roman" w:hAnsi="Blogger Sans" w:cs="Times New Roman"/>
          <w:sz w:val="26"/>
          <w:szCs w:val="26"/>
          <w:lang w:eastAsia="ar-SA"/>
        </w:rPr>
        <w:t>unduszu Solidarnościowego</w:t>
      </w:r>
      <w:bookmarkStart w:id="48" w:name="_Hlk33178798"/>
      <w:r w:rsidRPr="00B253A9">
        <w:rPr>
          <w:rFonts w:ascii="Blogger Sans" w:eastAsia="Times New Roman" w:hAnsi="Blogger Sans" w:cs="Times New Roman"/>
          <w:sz w:val="26"/>
          <w:szCs w:val="26"/>
          <w:lang w:eastAsia="ar-SA"/>
        </w:rPr>
        <w:t xml:space="preserve"> tj.:</w:t>
      </w:r>
    </w:p>
    <w:bookmarkEnd w:id="48"/>
    <w:p w14:paraId="258E1B44" w14:textId="77777777" w:rsidR="00B253A9" w:rsidRPr="00B253A9" w:rsidRDefault="00B253A9" w:rsidP="00FA0307">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Opieka </w:t>
      </w:r>
      <w:proofErr w:type="spellStart"/>
      <w:r w:rsidRPr="00B253A9">
        <w:rPr>
          <w:rFonts w:ascii="Blogger Sans" w:eastAsia="Times New Roman" w:hAnsi="Blogger Sans" w:cs="Times New Roman"/>
          <w:sz w:val="26"/>
          <w:szCs w:val="26"/>
          <w:lang w:eastAsia="ar-SA"/>
        </w:rPr>
        <w:t>wytchnieniowa</w:t>
      </w:r>
      <w:proofErr w:type="spellEnd"/>
      <w:r w:rsidRPr="00B253A9">
        <w:rPr>
          <w:rFonts w:ascii="Blogger Sans" w:eastAsia="Times New Roman" w:hAnsi="Blogger Sans" w:cs="Times New Roman"/>
          <w:sz w:val="26"/>
          <w:szCs w:val="26"/>
          <w:lang w:eastAsia="ar-SA"/>
        </w:rPr>
        <w:t xml:space="preserve"> – edycja 2022,</w:t>
      </w:r>
    </w:p>
    <w:p w14:paraId="57B8C709" w14:textId="77777777" w:rsidR="00B253A9" w:rsidRPr="00B253A9" w:rsidRDefault="00B253A9" w:rsidP="00FA0307">
      <w:pPr>
        <w:numPr>
          <w:ilvl w:val="0"/>
          <w:numId w:val="4"/>
        </w:num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Asystent osobisty osoby niepełnosprawnej – edycja 2022.</w:t>
      </w:r>
    </w:p>
    <w:p w14:paraId="66B87B1C" w14:textId="77777777" w:rsidR="00B253A9" w:rsidRPr="00B253A9" w:rsidRDefault="00B253A9" w:rsidP="006F78F2">
      <w:pPr>
        <w:suppressAutoHyphens/>
        <w:spacing w:after="0" w:line="276" w:lineRule="auto"/>
        <w:ind w:left="1440"/>
        <w:jc w:val="both"/>
        <w:rPr>
          <w:rFonts w:ascii="Blogger Sans" w:eastAsia="Times New Roman" w:hAnsi="Blogger Sans" w:cs="Times New Roman"/>
          <w:sz w:val="26"/>
          <w:szCs w:val="26"/>
          <w:lang w:eastAsia="ar-SA"/>
        </w:rPr>
      </w:pPr>
    </w:p>
    <w:p w14:paraId="4E57CF04"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Realizatorem działań był Gminny Ośrodek Pomocy Społecznej w Sierakowicach.</w:t>
      </w:r>
    </w:p>
    <w:p w14:paraId="19ADB13C"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p>
    <w:p w14:paraId="37750A0A"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Środki otrzymane z Funduszu Solidarnościowego kształtowały się następująco:</w:t>
      </w:r>
    </w:p>
    <w:p w14:paraId="1CD51104" w14:textId="77777777" w:rsidR="006F78F2"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 Opieka </w:t>
      </w:r>
      <w:proofErr w:type="spellStart"/>
      <w:r w:rsidRPr="00B253A9">
        <w:rPr>
          <w:rFonts w:ascii="Blogger Sans" w:eastAsia="Times New Roman" w:hAnsi="Blogger Sans" w:cs="Times New Roman"/>
          <w:sz w:val="26"/>
          <w:szCs w:val="26"/>
          <w:lang w:eastAsia="ar-SA"/>
        </w:rPr>
        <w:t>wytchnieniowa</w:t>
      </w:r>
      <w:proofErr w:type="spellEnd"/>
      <w:r w:rsidRPr="00B253A9">
        <w:rPr>
          <w:rFonts w:ascii="Blogger Sans" w:eastAsia="Times New Roman" w:hAnsi="Blogger Sans" w:cs="Times New Roman"/>
          <w:sz w:val="26"/>
          <w:szCs w:val="26"/>
          <w:lang w:eastAsia="ar-SA"/>
        </w:rPr>
        <w:t xml:space="preserve"> – otrzymano 105.019,20 zł, wykorzystano 101.052,94 zł</w:t>
      </w:r>
      <w:r w:rsidR="006F78F2">
        <w:rPr>
          <w:rFonts w:ascii="Blogger Sans" w:eastAsia="Times New Roman" w:hAnsi="Blogger Sans" w:cs="Times New Roman"/>
          <w:sz w:val="26"/>
          <w:szCs w:val="26"/>
          <w:lang w:eastAsia="ar-SA"/>
        </w:rPr>
        <w:t xml:space="preserve"> </w:t>
      </w:r>
    </w:p>
    <w:p w14:paraId="200EE0CD" w14:textId="34FA8D56" w:rsidR="00B253A9" w:rsidRPr="00B253A9" w:rsidRDefault="006F78F2" w:rsidP="006F78F2">
      <w:pPr>
        <w:suppressAutoHyphens/>
        <w:spacing w:after="0" w:line="276" w:lineRule="auto"/>
        <w:jc w:val="both"/>
        <w:rPr>
          <w:rFonts w:ascii="Blogger Sans" w:eastAsia="Times New Roman" w:hAnsi="Blogger Sans" w:cs="Times New Roman"/>
          <w:sz w:val="26"/>
          <w:szCs w:val="26"/>
          <w:lang w:eastAsia="ar-SA"/>
        </w:rPr>
      </w:pPr>
      <w:r>
        <w:rPr>
          <w:rFonts w:ascii="Blogger Sans" w:eastAsia="Times New Roman" w:hAnsi="Blogger Sans" w:cs="Times New Roman"/>
          <w:sz w:val="26"/>
          <w:szCs w:val="26"/>
          <w:lang w:eastAsia="ar-SA"/>
        </w:rPr>
        <w:t>z</w:t>
      </w:r>
      <w:r>
        <w:rPr>
          <w:rFonts w:ascii="Calibri" w:eastAsia="Times New Roman" w:hAnsi="Calibri" w:cs="Calibri"/>
          <w:sz w:val="26"/>
          <w:szCs w:val="26"/>
          <w:lang w:eastAsia="ar-SA"/>
        </w:rPr>
        <w:t> </w:t>
      </w:r>
      <w:r w:rsidR="00B253A9" w:rsidRPr="00B253A9">
        <w:rPr>
          <w:rFonts w:ascii="Blogger Sans" w:eastAsia="Times New Roman" w:hAnsi="Blogger Sans" w:cs="Times New Roman"/>
          <w:sz w:val="26"/>
          <w:szCs w:val="26"/>
          <w:lang w:eastAsia="ar-SA"/>
        </w:rPr>
        <w:t>przeznaczeniem na:</w:t>
      </w:r>
    </w:p>
    <w:p w14:paraId="75D2D0AA"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wynagrodzenia pracowników, składki ZUS i F.P.</w:t>
      </w:r>
      <w:r w:rsidRPr="00B253A9">
        <w:rPr>
          <w:rFonts w:ascii="Blogger Sans" w:eastAsia="Times New Roman" w:hAnsi="Blogger Sans" w:cs="Times New Roman"/>
          <w:sz w:val="26"/>
          <w:szCs w:val="26"/>
          <w:lang w:eastAsia="ar-SA"/>
        </w:rPr>
        <w:tab/>
        <w:t>99.071,51 zł</w:t>
      </w:r>
    </w:p>
    <w:p w14:paraId="339C12CE" w14:textId="023D0E96"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koszty obsługi programu</w:t>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t xml:space="preserve"> </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1.981,43 zł.</w:t>
      </w:r>
    </w:p>
    <w:p w14:paraId="058A24DB"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Dnia 29.12.2022 r. dokonano zwrotu niewykorzystanych środków z Funduszu Solidarnościowego w wysokości 3.966,26 zł na konto Wydziału Finansów i Budżetu Pomorskiego Urzędu Wojewódzkiego w Gdańsku.</w:t>
      </w:r>
    </w:p>
    <w:p w14:paraId="1FB4ABFE"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p>
    <w:p w14:paraId="7136FF38"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p>
    <w:p w14:paraId="65EA0047"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Asystent osobisty osoby niepełnosprawnej – otrzymano 265.149,00 zł, wykorzystano 226.850,05 zł  z przeznaczeniem na:</w:t>
      </w:r>
    </w:p>
    <w:p w14:paraId="5D198439" w14:textId="49AB0D0E"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 wynagrodzenia pracowników, składki ZUS i </w:t>
      </w:r>
      <w:r w:rsidR="006F78F2">
        <w:rPr>
          <w:rFonts w:ascii="Blogger Sans" w:eastAsia="Times New Roman" w:hAnsi="Blogger Sans" w:cs="Times New Roman"/>
          <w:sz w:val="26"/>
          <w:szCs w:val="26"/>
          <w:lang w:eastAsia="ar-SA"/>
        </w:rPr>
        <w:t>F.P.</w:t>
      </w:r>
      <w:r w:rsidR="006F78F2">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217.622,81 zł</w:t>
      </w:r>
    </w:p>
    <w:p w14:paraId="36F27625"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ubezpieczenie NNW pracowników</w:t>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t xml:space="preserve">   1.090,00 zł</w:t>
      </w:r>
    </w:p>
    <w:p w14:paraId="0EAB3173" w14:textId="4220AEEC"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xml:space="preserve">- środki ochrony </w:t>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t xml:space="preserve"> </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 xml:space="preserve"> 3.689,20 zł   </w:t>
      </w:r>
    </w:p>
    <w:p w14:paraId="5894D19B" w14:textId="7AE36F98"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 koszty obsługi programu</w:t>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r>
      <w:r w:rsidRPr="00B253A9">
        <w:rPr>
          <w:rFonts w:ascii="Blogger Sans" w:eastAsia="Times New Roman" w:hAnsi="Blogger Sans" w:cs="Times New Roman"/>
          <w:sz w:val="26"/>
          <w:szCs w:val="26"/>
          <w:lang w:eastAsia="ar-SA"/>
        </w:rPr>
        <w:tab/>
        <w:t xml:space="preserve"> </w:t>
      </w:r>
      <w:r w:rsidR="006F78F2">
        <w:rPr>
          <w:rFonts w:ascii="Blogger Sans" w:eastAsia="Times New Roman" w:hAnsi="Blogger Sans" w:cs="Times New Roman"/>
          <w:sz w:val="26"/>
          <w:szCs w:val="26"/>
          <w:lang w:eastAsia="ar-SA"/>
        </w:rPr>
        <w:t xml:space="preserve"> </w:t>
      </w:r>
      <w:r w:rsidRPr="00B253A9">
        <w:rPr>
          <w:rFonts w:ascii="Blogger Sans" w:eastAsia="Times New Roman" w:hAnsi="Blogger Sans" w:cs="Times New Roman"/>
          <w:sz w:val="26"/>
          <w:szCs w:val="26"/>
          <w:lang w:eastAsia="ar-SA"/>
        </w:rPr>
        <w:t xml:space="preserve"> 4.448,04 zł.</w:t>
      </w:r>
    </w:p>
    <w:p w14:paraId="603A166D"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p>
    <w:p w14:paraId="2F7B3BC0" w14:textId="77777777" w:rsidR="00B253A9" w:rsidRPr="00B253A9" w:rsidRDefault="00B253A9" w:rsidP="006F78F2">
      <w:pPr>
        <w:suppressAutoHyphens/>
        <w:spacing w:after="0" w:line="276" w:lineRule="auto"/>
        <w:jc w:val="both"/>
        <w:rPr>
          <w:rFonts w:ascii="Blogger Sans" w:eastAsia="Times New Roman" w:hAnsi="Blogger Sans" w:cs="Times New Roman"/>
          <w:sz w:val="26"/>
          <w:szCs w:val="26"/>
          <w:lang w:eastAsia="ar-SA"/>
        </w:rPr>
      </w:pPr>
      <w:r w:rsidRPr="00B253A9">
        <w:rPr>
          <w:rFonts w:ascii="Blogger Sans" w:eastAsia="Times New Roman" w:hAnsi="Blogger Sans" w:cs="Times New Roman"/>
          <w:sz w:val="26"/>
          <w:szCs w:val="26"/>
          <w:lang w:eastAsia="ar-SA"/>
        </w:rPr>
        <w:t>Dnia 29.12.2022 r. dokonano zwrotu niewykorzystanych środków z Funduszu Solidarnościowego w wysokości 38.298,95 zł na konto Wydziału Finansów i Budżetu Pomorskiego Urzędu Wojewódzkiego w Gdańsku.</w:t>
      </w:r>
    </w:p>
    <w:p w14:paraId="25AFFAA9" w14:textId="77777777" w:rsidR="00B253A9" w:rsidRPr="00B253A9" w:rsidRDefault="00B253A9" w:rsidP="006F78F2">
      <w:pPr>
        <w:suppressAutoHyphens/>
        <w:spacing w:after="0" w:line="276" w:lineRule="auto"/>
        <w:jc w:val="both"/>
        <w:rPr>
          <w:rFonts w:ascii="Blogger Sans" w:eastAsia="Times New Roman" w:hAnsi="Blogger Sans" w:cs="Times New Roman"/>
          <w:sz w:val="24"/>
          <w:szCs w:val="24"/>
          <w:lang w:eastAsia="ar-SA"/>
        </w:rPr>
      </w:pPr>
    </w:p>
    <w:p w14:paraId="5B0F8D18" w14:textId="77777777" w:rsidR="00654174" w:rsidRPr="00B253A9" w:rsidRDefault="00654174" w:rsidP="001E0A48">
      <w:pPr>
        <w:suppressAutoHyphens/>
        <w:spacing w:before="280" w:after="0" w:line="240" w:lineRule="auto"/>
        <w:rPr>
          <w:rFonts w:ascii="Blogger Sans" w:eastAsia="Times New Roman" w:hAnsi="Blogger Sans" w:cs="Times New Roman"/>
          <w:bCs/>
          <w:sz w:val="26"/>
          <w:szCs w:val="26"/>
          <w:lang w:eastAsia="ar-SA"/>
        </w:rPr>
      </w:pPr>
    </w:p>
    <w:p w14:paraId="7EA4BBF7" w14:textId="77777777" w:rsidR="00654174" w:rsidRPr="00B253A9" w:rsidRDefault="00654174" w:rsidP="001E0A48">
      <w:pPr>
        <w:suppressAutoHyphens/>
        <w:spacing w:before="280" w:after="0" w:line="240" w:lineRule="auto"/>
        <w:rPr>
          <w:rFonts w:ascii="Blogger Sans" w:eastAsia="Times New Roman" w:hAnsi="Blogger Sans" w:cs="Times New Roman"/>
          <w:bCs/>
          <w:sz w:val="26"/>
          <w:szCs w:val="26"/>
          <w:lang w:eastAsia="ar-SA"/>
        </w:rPr>
      </w:pPr>
    </w:p>
    <w:p w14:paraId="10CBE24D" w14:textId="77777777" w:rsidR="00654174" w:rsidRPr="00B253A9" w:rsidRDefault="00654174" w:rsidP="001E0A48">
      <w:pPr>
        <w:suppressAutoHyphens/>
        <w:spacing w:before="280" w:after="0" w:line="240" w:lineRule="auto"/>
        <w:rPr>
          <w:rFonts w:ascii="Blogger Sans" w:eastAsia="Times New Roman" w:hAnsi="Blogger Sans" w:cs="Times New Roman"/>
          <w:bCs/>
          <w:sz w:val="26"/>
          <w:szCs w:val="26"/>
          <w:lang w:eastAsia="ar-SA"/>
        </w:rPr>
      </w:pPr>
    </w:p>
    <w:p w14:paraId="3D666D2E" w14:textId="0A52206D" w:rsidR="0050591B" w:rsidRPr="00ED43AA" w:rsidRDefault="00C72EDF" w:rsidP="00193DA4">
      <w:pPr>
        <w:pStyle w:val="Nagwek1"/>
        <w:spacing w:after="360"/>
        <w:rPr>
          <w:rFonts w:eastAsia="Times New Roman"/>
          <w:b/>
          <w:lang w:eastAsia="pl-PL"/>
        </w:rPr>
      </w:pPr>
      <w:bookmarkStart w:id="49" w:name="_Toc131059336"/>
      <w:r w:rsidRPr="00ED43AA">
        <w:rPr>
          <w:b/>
        </w:rPr>
        <w:t>V</w:t>
      </w:r>
      <w:r w:rsidR="00F90130" w:rsidRPr="00ED43AA">
        <w:rPr>
          <w:b/>
        </w:rPr>
        <w:t xml:space="preserve"> </w:t>
      </w:r>
      <w:r w:rsidR="00C37B80" w:rsidRPr="00ED43AA">
        <w:rPr>
          <w:b/>
        </w:rPr>
        <w:t xml:space="preserve"> </w:t>
      </w:r>
      <w:r w:rsidR="0050591B" w:rsidRPr="00ED43AA">
        <w:rPr>
          <w:rFonts w:eastAsia="Times New Roman"/>
          <w:b/>
          <w:lang w:eastAsia="pl-PL"/>
        </w:rPr>
        <w:t>POTRZEBY W ZAKRES</w:t>
      </w:r>
      <w:r w:rsidR="00C108E7" w:rsidRPr="00ED43AA">
        <w:rPr>
          <w:rFonts w:eastAsia="Times New Roman"/>
          <w:b/>
          <w:lang w:eastAsia="pl-PL"/>
        </w:rPr>
        <w:t>IE POMOCY SPOŁECZNEJ NA ROK 20</w:t>
      </w:r>
      <w:r w:rsidR="0002566C" w:rsidRPr="00ED43AA">
        <w:rPr>
          <w:rFonts w:eastAsia="Times New Roman"/>
          <w:b/>
          <w:lang w:eastAsia="pl-PL"/>
        </w:rPr>
        <w:t>2</w:t>
      </w:r>
      <w:r w:rsidR="006F78F2">
        <w:rPr>
          <w:rFonts w:eastAsia="Times New Roman"/>
          <w:b/>
          <w:lang w:eastAsia="pl-PL"/>
        </w:rPr>
        <w:t>3</w:t>
      </w:r>
      <w:bookmarkEnd w:id="49"/>
    </w:p>
    <w:p w14:paraId="39B29D31" w14:textId="43E7D136" w:rsidR="00193DA4" w:rsidRPr="00D5516D" w:rsidRDefault="00711EC5" w:rsidP="00E72BAB">
      <w:pPr>
        <w:spacing w:after="120" w:line="240" w:lineRule="auto"/>
        <w:jc w:val="both"/>
        <w:rPr>
          <w:rFonts w:ascii="Blogger Sans" w:eastAsia="Times New Roman" w:hAnsi="Blogger Sans" w:cs="Times New Roman"/>
          <w:sz w:val="24"/>
          <w:szCs w:val="24"/>
          <w:lang w:eastAsia="pl-PL"/>
        </w:rPr>
      </w:pPr>
      <w:r w:rsidRPr="00D5516D">
        <w:rPr>
          <w:rFonts w:ascii="Blogger Sans" w:eastAsia="Times New Roman" w:hAnsi="Blogger Sans" w:cs="Times New Roman"/>
          <w:sz w:val="24"/>
          <w:szCs w:val="24"/>
          <w:lang w:eastAsia="pl-PL"/>
        </w:rPr>
        <w:t>Rok 202</w:t>
      </w:r>
      <w:r w:rsidR="006F78F2">
        <w:rPr>
          <w:rFonts w:ascii="Blogger Sans" w:eastAsia="Times New Roman" w:hAnsi="Blogger Sans" w:cs="Times New Roman"/>
          <w:sz w:val="24"/>
          <w:szCs w:val="24"/>
          <w:lang w:eastAsia="pl-PL"/>
        </w:rPr>
        <w:t>3</w:t>
      </w:r>
      <w:r w:rsidR="0050591B" w:rsidRPr="00D5516D">
        <w:rPr>
          <w:rFonts w:ascii="Blogger Sans" w:eastAsia="Times New Roman" w:hAnsi="Blogger Sans" w:cs="Times New Roman"/>
          <w:sz w:val="24"/>
          <w:szCs w:val="24"/>
          <w:lang w:eastAsia="pl-PL"/>
        </w:rPr>
        <w:t xml:space="preserve"> będzie kontynuacją realizowanych zadań wynikających z ustaw oraz innych działań mających wpływ na poprawę sytuacji życiowej mieszkańców gminy Sierakowice</w:t>
      </w:r>
      <w:r w:rsidR="00193DA4" w:rsidRPr="00D5516D">
        <w:rPr>
          <w:rFonts w:ascii="Blogger Sans" w:eastAsia="Times New Roman" w:hAnsi="Blogger Sans" w:cs="Times New Roman"/>
          <w:sz w:val="24"/>
          <w:szCs w:val="24"/>
          <w:lang w:eastAsia="pl-PL"/>
        </w:rPr>
        <w:t>.</w:t>
      </w:r>
      <w:r w:rsidR="0050591B" w:rsidRPr="00D5516D">
        <w:rPr>
          <w:rFonts w:ascii="Blogger Sans" w:eastAsia="Times New Roman" w:hAnsi="Blogger Sans" w:cs="Times New Roman"/>
          <w:sz w:val="24"/>
          <w:szCs w:val="24"/>
          <w:lang w:eastAsia="pl-PL"/>
        </w:rPr>
        <w:t xml:space="preserve"> </w:t>
      </w:r>
      <w:r w:rsidR="00193DA4" w:rsidRPr="00D5516D">
        <w:rPr>
          <w:rFonts w:ascii="Blogger Sans" w:eastAsia="Times New Roman" w:hAnsi="Blogger Sans" w:cs="Times New Roman"/>
          <w:sz w:val="24"/>
          <w:szCs w:val="24"/>
          <w:lang w:eastAsia="pl-PL"/>
        </w:rPr>
        <w:t>Będzie również czasem</w:t>
      </w:r>
      <w:r w:rsidR="0050591B" w:rsidRPr="00D5516D">
        <w:rPr>
          <w:rFonts w:ascii="Blogger Sans" w:eastAsia="Times New Roman" w:hAnsi="Blogger Sans" w:cs="Times New Roman"/>
          <w:sz w:val="24"/>
          <w:szCs w:val="24"/>
          <w:lang w:eastAsia="pl-PL"/>
        </w:rPr>
        <w:t xml:space="preserve"> tworzeni</w:t>
      </w:r>
      <w:r w:rsidR="00193DA4" w:rsidRPr="00D5516D">
        <w:rPr>
          <w:rFonts w:ascii="Blogger Sans" w:eastAsia="Times New Roman" w:hAnsi="Blogger Sans" w:cs="Times New Roman"/>
          <w:sz w:val="24"/>
          <w:szCs w:val="24"/>
          <w:lang w:eastAsia="pl-PL"/>
        </w:rPr>
        <w:t>a</w:t>
      </w:r>
      <w:r w:rsidR="0050591B" w:rsidRPr="00D5516D">
        <w:rPr>
          <w:rFonts w:ascii="Blogger Sans" w:eastAsia="Times New Roman" w:hAnsi="Blogger Sans" w:cs="Times New Roman"/>
          <w:sz w:val="24"/>
          <w:szCs w:val="24"/>
          <w:lang w:eastAsia="pl-PL"/>
        </w:rPr>
        <w:t xml:space="preserve"> dobrych warunków pracy i </w:t>
      </w:r>
      <w:r w:rsidR="00193DA4" w:rsidRPr="00D5516D">
        <w:rPr>
          <w:rFonts w:ascii="Blogger Sans" w:eastAsia="Times New Roman" w:hAnsi="Blogger Sans" w:cs="Times New Roman"/>
          <w:sz w:val="24"/>
          <w:szCs w:val="24"/>
          <w:lang w:eastAsia="pl-PL"/>
        </w:rPr>
        <w:t xml:space="preserve">wdrażania </w:t>
      </w:r>
      <w:r w:rsidR="0050591B" w:rsidRPr="00D5516D">
        <w:rPr>
          <w:rFonts w:ascii="Blogger Sans" w:eastAsia="Times New Roman" w:hAnsi="Blogger Sans" w:cs="Times New Roman"/>
          <w:sz w:val="24"/>
          <w:szCs w:val="24"/>
          <w:lang w:eastAsia="pl-PL"/>
        </w:rPr>
        <w:t xml:space="preserve">nowych pomysłów </w:t>
      </w:r>
      <w:r w:rsidR="00193DA4" w:rsidRPr="00D5516D">
        <w:rPr>
          <w:rFonts w:ascii="Blogger Sans" w:eastAsia="Times New Roman" w:hAnsi="Blogger Sans" w:cs="Times New Roman"/>
          <w:sz w:val="24"/>
          <w:szCs w:val="24"/>
          <w:lang w:eastAsia="pl-PL"/>
        </w:rPr>
        <w:t>ukierunkowanych na</w:t>
      </w:r>
      <w:r w:rsidR="0050591B" w:rsidRPr="00D5516D">
        <w:rPr>
          <w:rFonts w:ascii="Blogger Sans" w:eastAsia="Times New Roman" w:hAnsi="Blogger Sans" w:cs="Times New Roman"/>
          <w:sz w:val="24"/>
          <w:szCs w:val="24"/>
          <w:lang w:eastAsia="pl-PL"/>
        </w:rPr>
        <w:t xml:space="preserve"> rozwiązywani</w:t>
      </w:r>
      <w:r w:rsidR="00193DA4" w:rsidRPr="00D5516D">
        <w:rPr>
          <w:rFonts w:ascii="Blogger Sans" w:eastAsia="Times New Roman" w:hAnsi="Blogger Sans" w:cs="Times New Roman"/>
          <w:sz w:val="24"/>
          <w:szCs w:val="24"/>
          <w:lang w:eastAsia="pl-PL"/>
        </w:rPr>
        <w:t>e</w:t>
      </w:r>
      <w:r w:rsidR="0050591B" w:rsidRPr="00D5516D">
        <w:rPr>
          <w:rFonts w:ascii="Blogger Sans" w:eastAsia="Times New Roman" w:hAnsi="Blogger Sans" w:cs="Times New Roman"/>
          <w:sz w:val="24"/>
          <w:szCs w:val="24"/>
          <w:lang w:eastAsia="pl-PL"/>
        </w:rPr>
        <w:t xml:space="preserve"> problemów społ</w:t>
      </w:r>
      <w:r w:rsidR="00193DA4" w:rsidRPr="00D5516D">
        <w:rPr>
          <w:rFonts w:ascii="Blogger Sans" w:eastAsia="Times New Roman" w:hAnsi="Blogger Sans" w:cs="Times New Roman"/>
          <w:sz w:val="24"/>
          <w:szCs w:val="24"/>
          <w:lang w:eastAsia="pl-PL"/>
        </w:rPr>
        <w:t>ecznych. Z</w:t>
      </w:r>
      <w:r w:rsidR="00193DA4" w:rsidRPr="00D5516D">
        <w:rPr>
          <w:rFonts w:ascii="Calibri" w:eastAsia="Times New Roman" w:hAnsi="Calibri" w:cs="Calibri"/>
          <w:sz w:val="24"/>
          <w:szCs w:val="24"/>
          <w:lang w:eastAsia="pl-PL"/>
        </w:rPr>
        <w:t> </w:t>
      </w:r>
      <w:r w:rsidR="00384B87" w:rsidRPr="00D5516D">
        <w:rPr>
          <w:rFonts w:ascii="Blogger Sans" w:eastAsia="Times New Roman" w:hAnsi="Blogger Sans" w:cs="Times New Roman"/>
          <w:sz w:val="24"/>
          <w:szCs w:val="24"/>
          <w:lang w:eastAsia="pl-PL"/>
        </w:rPr>
        <w:t xml:space="preserve">uwagi na trudną sytuację związaną </w:t>
      </w:r>
      <w:r w:rsidR="005A126A" w:rsidRPr="00D5516D">
        <w:rPr>
          <w:rFonts w:ascii="Blogger Sans" w:eastAsia="Times New Roman" w:hAnsi="Blogger Sans" w:cs="Times New Roman"/>
          <w:sz w:val="24"/>
          <w:szCs w:val="24"/>
          <w:lang w:eastAsia="pl-PL"/>
        </w:rPr>
        <w:t>z trwając</w:t>
      </w:r>
      <w:r w:rsidR="00DD61E1">
        <w:rPr>
          <w:rFonts w:ascii="Blogger Sans" w:eastAsia="Times New Roman" w:hAnsi="Blogger Sans" w:cs="Times New Roman"/>
          <w:sz w:val="24"/>
          <w:szCs w:val="24"/>
          <w:lang w:eastAsia="pl-PL"/>
        </w:rPr>
        <w:t>ym</w:t>
      </w:r>
      <w:r w:rsidR="005A126A" w:rsidRPr="00D5516D">
        <w:rPr>
          <w:rFonts w:ascii="Blogger Sans" w:eastAsia="Times New Roman" w:hAnsi="Blogger Sans" w:cs="Times New Roman"/>
          <w:sz w:val="24"/>
          <w:szCs w:val="24"/>
          <w:lang w:eastAsia="pl-PL"/>
        </w:rPr>
        <w:t xml:space="preserve"> </w:t>
      </w:r>
      <w:r w:rsidR="00DD61E1">
        <w:rPr>
          <w:rFonts w:ascii="Blogger Sans" w:eastAsia="Times New Roman" w:hAnsi="Blogger Sans" w:cs="Times New Roman"/>
          <w:sz w:val="24"/>
          <w:szCs w:val="24"/>
          <w:lang w:eastAsia="pl-PL"/>
        </w:rPr>
        <w:t>stanem zagrożenia epidemicznego</w:t>
      </w:r>
      <w:r w:rsidR="00384B87" w:rsidRPr="00D5516D">
        <w:rPr>
          <w:rFonts w:ascii="Blogger Sans" w:eastAsia="Times New Roman" w:hAnsi="Blogger Sans" w:cs="Times New Roman"/>
          <w:sz w:val="24"/>
          <w:szCs w:val="24"/>
          <w:lang w:eastAsia="pl-PL"/>
        </w:rPr>
        <w:t xml:space="preserve">, podczas realizacji zadań konieczne </w:t>
      </w:r>
      <w:r w:rsidR="005A126A" w:rsidRPr="00D5516D">
        <w:rPr>
          <w:rFonts w:ascii="Blogger Sans" w:eastAsia="Times New Roman" w:hAnsi="Blogger Sans" w:cs="Times New Roman"/>
          <w:sz w:val="24"/>
          <w:szCs w:val="24"/>
          <w:lang w:eastAsia="pl-PL"/>
        </w:rPr>
        <w:t>będzie</w:t>
      </w:r>
      <w:r w:rsidR="00384B87" w:rsidRPr="00D5516D">
        <w:rPr>
          <w:rFonts w:ascii="Blogger Sans" w:eastAsia="Times New Roman" w:hAnsi="Blogger Sans" w:cs="Times New Roman"/>
          <w:sz w:val="24"/>
          <w:szCs w:val="24"/>
          <w:lang w:eastAsia="pl-PL"/>
        </w:rPr>
        <w:t xml:space="preserve"> </w:t>
      </w:r>
      <w:r w:rsidR="00193DA4" w:rsidRPr="00D5516D">
        <w:rPr>
          <w:rFonts w:ascii="Blogger Sans" w:eastAsia="Times New Roman" w:hAnsi="Blogger Sans" w:cs="Times New Roman"/>
          <w:sz w:val="24"/>
          <w:szCs w:val="24"/>
          <w:lang w:eastAsia="pl-PL"/>
        </w:rPr>
        <w:t>do</w:t>
      </w:r>
      <w:r w:rsidR="00384B87" w:rsidRPr="00D5516D">
        <w:rPr>
          <w:rFonts w:ascii="Blogger Sans" w:eastAsia="Times New Roman" w:hAnsi="Blogger Sans" w:cs="Times New Roman"/>
          <w:sz w:val="24"/>
          <w:szCs w:val="24"/>
          <w:lang w:eastAsia="pl-PL"/>
        </w:rPr>
        <w:t>stosowanie się do aktualnych wytycznych i zaleceń związanych z epidemią</w:t>
      </w:r>
      <w:r w:rsidR="00193DA4" w:rsidRPr="00D5516D">
        <w:rPr>
          <w:rFonts w:ascii="Blogger Sans" w:eastAsia="Times New Roman" w:hAnsi="Blogger Sans" w:cs="Times New Roman"/>
          <w:sz w:val="24"/>
          <w:szCs w:val="24"/>
          <w:lang w:eastAsia="pl-PL"/>
        </w:rPr>
        <w:t>, a</w:t>
      </w:r>
      <w:r w:rsidR="00193DA4" w:rsidRPr="00D5516D">
        <w:rPr>
          <w:rFonts w:ascii="Calibri" w:eastAsia="Times New Roman" w:hAnsi="Calibri" w:cs="Calibri"/>
          <w:sz w:val="24"/>
          <w:szCs w:val="24"/>
          <w:lang w:eastAsia="pl-PL"/>
        </w:rPr>
        <w:t> </w:t>
      </w:r>
      <w:r w:rsidR="005A126A" w:rsidRPr="00D5516D">
        <w:rPr>
          <w:rFonts w:ascii="Blogger Sans" w:eastAsia="Times New Roman" w:hAnsi="Blogger Sans" w:cs="Times New Roman"/>
          <w:sz w:val="24"/>
          <w:szCs w:val="24"/>
          <w:lang w:eastAsia="pl-PL"/>
        </w:rPr>
        <w:t>także otwartość na zmieniającą się rzeczywistość i potrzeby lokalnej społeczności. Jest to</w:t>
      </w:r>
      <w:r w:rsidR="0050591B" w:rsidRPr="00D5516D">
        <w:rPr>
          <w:rFonts w:ascii="Blogger Sans" w:eastAsia="Times New Roman" w:hAnsi="Blogger Sans" w:cs="Times New Roman"/>
          <w:sz w:val="24"/>
          <w:szCs w:val="24"/>
          <w:lang w:eastAsia="pl-PL"/>
        </w:rPr>
        <w:t xml:space="preserve"> konieczne, aby </w:t>
      </w:r>
      <w:r w:rsidR="00D16E48" w:rsidRPr="00D5516D">
        <w:rPr>
          <w:rFonts w:ascii="Blogger Sans" w:eastAsia="Times New Roman" w:hAnsi="Blogger Sans" w:cs="Times New Roman"/>
          <w:sz w:val="24"/>
          <w:szCs w:val="24"/>
          <w:lang w:eastAsia="pl-PL"/>
        </w:rPr>
        <w:t xml:space="preserve">w efekcie podejmowanych działań </w:t>
      </w:r>
      <w:r w:rsidR="0050591B" w:rsidRPr="00D5516D">
        <w:rPr>
          <w:rFonts w:ascii="Blogger Sans" w:eastAsia="Times New Roman" w:hAnsi="Blogger Sans" w:cs="Times New Roman"/>
          <w:sz w:val="24"/>
          <w:szCs w:val="24"/>
          <w:lang w:eastAsia="pl-PL"/>
        </w:rPr>
        <w:t>pomoc świadczona mieszkańcom gminy Sierakowice była efektywna</w:t>
      </w:r>
      <w:r w:rsidR="005A126A" w:rsidRPr="00D5516D">
        <w:rPr>
          <w:rFonts w:ascii="Blogger Sans" w:eastAsia="Times New Roman" w:hAnsi="Blogger Sans" w:cs="Times New Roman"/>
          <w:sz w:val="24"/>
          <w:szCs w:val="24"/>
          <w:lang w:eastAsia="pl-PL"/>
        </w:rPr>
        <w:t xml:space="preserve"> i odpowiadała na rzeczywiste potrzeby podopiecznych </w:t>
      </w:r>
      <w:r w:rsidR="00193DA4" w:rsidRPr="00D5516D">
        <w:rPr>
          <w:rFonts w:ascii="Blogger Sans" w:eastAsia="Times New Roman" w:hAnsi="Blogger Sans" w:cs="Times New Roman"/>
          <w:sz w:val="24"/>
          <w:szCs w:val="24"/>
          <w:lang w:eastAsia="pl-PL"/>
        </w:rPr>
        <w:t>i</w:t>
      </w:r>
      <w:r w:rsidR="00193DA4" w:rsidRPr="00D5516D">
        <w:rPr>
          <w:rFonts w:ascii="Calibri" w:eastAsia="Times New Roman" w:hAnsi="Calibri" w:cs="Calibri"/>
          <w:sz w:val="24"/>
          <w:szCs w:val="24"/>
          <w:lang w:eastAsia="pl-PL"/>
        </w:rPr>
        <w:t> </w:t>
      </w:r>
      <w:r w:rsidR="00193DA4" w:rsidRPr="00D5516D">
        <w:rPr>
          <w:rFonts w:ascii="Blogger Sans" w:eastAsia="Times New Roman" w:hAnsi="Blogger Sans" w:cs="Times New Roman"/>
          <w:sz w:val="24"/>
          <w:szCs w:val="24"/>
          <w:lang w:eastAsia="pl-PL"/>
        </w:rPr>
        <w:t xml:space="preserve">możliwości </w:t>
      </w:r>
      <w:r w:rsidR="005A126A" w:rsidRPr="00D5516D">
        <w:rPr>
          <w:rFonts w:ascii="Blogger Sans" w:eastAsia="Times New Roman" w:hAnsi="Blogger Sans" w:cs="Times New Roman"/>
          <w:sz w:val="24"/>
          <w:szCs w:val="24"/>
          <w:lang w:eastAsia="pl-PL"/>
        </w:rPr>
        <w:t>GOPS</w:t>
      </w:r>
      <w:r w:rsidR="0050591B" w:rsidRPr="00D5516D">
        <w:rPr>
          <w:rFonts w:ascii="Blogger Sans" w:eastAsia="Times New Roman" w:hAnsi="Blogger Sans" w:cs="Times New Roman"/>
          <w:sz w:val="24"/>
          <w:szCs w:val="24"/>
          <w:lang w:eastAsia="pl-PL"/>
        </w:rPr>
        <w:t xml:space="preserve">. </w:t>
      </w:r>
    </w:p>
    <w:p w14:paraId="04C000E9" w14:textId="14452510" w:rsidR="0050591B" w:rsidRPr="00D5516D" w:rsidRDefault="0050591B" w:rsidP="00E72BAB">
      <w:pPr>
        <w:spacing w:after="0" w:line="240" w:lineRule="auto"/>
        <w:jc w:val="both"/>
        <w:rPr>
          <w:rFonts w:ascii="Blogger Sans" w:eastAsia="Times New Roman" w:hAnsi="Blogger Sans" w:cs="Times New Roman"/>
          <w:sz w:val="24"/>
          <w:szCs w:val="24"/>
          <w:lang w:eastAsia="pl-PL"/>
        </w:rPr>
      </w:pPr>
      <w:r w:rsidRPr="00D5516D">
        <w:rPr>
          <w:rFonts w:ascii="Blogger Sans" w:eastAsia="Times New Roman" w:hAnsi="Blogger Sans" w:cs="Times New Roman"/>
          <w:sz w:val="24"/>
          <w:szCs w:val="24"/>
          <w:lang w:eastAsia="pl-PL"/>
        </w:rPr>
        <w:t>Dla efektywnej realizacji zadań przez Gminny Ośrodek Pomocy Społecznej w Sierakowicach niezbędne będzie:</w:t>
      </w:r>
      <w:r w:rsidRPr="00D5516D">
        <w:rPr>
          <w:rFonts w:ascii="Blogger Sans" w:eastAsia="Calibri" w:hAnsi="Blogger Sans" w:cs="Times New Roman"/>
          <w:sz w:val="24"/>
          <w:szCs w:val="24"/>
        </w:rPr>
        <w:t xml:space="preserve"> </w:t>
      </w:r>
    </w:p>
    <w:p w14:paraId="54EF95A7" w14:textId="2EC753A2"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Z</w:t>
      </w:r>
      <w:r w:rsidR="0050591B" w:rsidRPr="00E8573B">
        <w:rPr>
          <w:rFonts w:ascii="Blogger Sans" w:eastAsia="Calibri" w:hAnsi="Blogger Sans" w:cs="Times New Roman"/>
          <w:sz w:val="24"/>
          <w:szCs w:val="24"/>
        </w:rPr>
        <w:t>abezpieczenie środków finansowych w wysokości odpowiadającej potrzebom wynikającym</w:t>
      </w:r>
      <w:r w:rsidR="00193DA4" w:rsidRPr="00E8573B">
        <w:rPr>
          <w:rFonts w:ascii="Blogger Sans" w:eastAsia="Calibri" w:hAnsi="Blogger Sans" w:cs="Times New Roman"/>
          <w:sz w:val="24"/>
          <w:szCs w:val="24"/>
        </w:rPr>
        <w:t xml:space="preserve"> </w:t>
      </w:r>
      <w:r w:rsidR="00286D36">
        <w:rPr>
          <w:rFonts w:ascii="Blogger Sans" w:eastAsia="Calibri" w:hAnsi="Blogger Sans" w:cs="Times New Roman"/>
          <w:sz w:val="24"/>
          <w:szCs w:val="24"/>
        </w:rPr>
        <w:t>z</w:t>
      </w:r>
      <w:r w:rsidR="00286D36">
        <w:rPr>
          <w:rFonts w:ascii="Calibri" w:eastAsia="Calibri" w:hAnsi="Calibri" w:cs="Calibri"/>
          <w:sz w:val="24"/>
          <w:szCs w:val="24"/>
        </w:rPr>
        <w:t> </w:t>
      </w:r>
      <w:r w:rsidR="0050591B" w:rsidRPr="00E8573B">
        <w:rPr>
          <w:rFonts w:ascii="Blogger Sans" w:eastAsia="Calibri" w:hAnsi="Blogger Sans" w:cs="Times New Roman"/>
          <w:sz w:val="24"/>
          <w:szCs w:val="24"/>
        </w:rPr>
        <w:t>realizacji nałożonych na GOPS zadań</w:t>
      </w:r>
      <w:r w:rsidR="0017544C" w:rsidRPr="00E8573B">
        <w:rPr>
          <w:rFonts w:ascii="Blogger Sans" w:eastAsia="Calibri" w:hAnsi="Blogger Sans" w:cs="Times New Roman"/>
          <w:sz w:val="24"/>
          <w:szCs w:val="24"/>
        </w:rPr>
        <w:t>,</w:t>
      </w:r>
      <w:r w:rsidR="0050591B" w:rsidRPr="00E8573B">
        <w:rPr>
          <w:rFonts w:ascii="Blogger Sans" w:eastAsia="Calibri" w:hAnsi="Blogger Sans" w:cs="Times New Roman"/>
          <w:sz w:val="24"/>
          <w:szCs w:val="24"/>
        </w:rPr>
        <w:t xml:space="preserve"> ze szc</w:t>
      </w:r>
      <w:r w:rsidR="0017544C" w:rsidRPr="00E8573B">
        <w:rPr>
          <w:rFonts w:ascii="Blogger Sans" w:eastAsia="Calibri" w:hAnsi="Blogger Sans" w:cs="Times New Roman"/>
          <w:sz w:val="24"/>
          <w:szCs w:val="24"/>
        </w:rPr>
        <w:t>zególnym uwzględnieniem środków na świadczenia</w:t>
      </w:r>
      <w:r w:rsidR="00193DA4" w:rsidRPr="00E8573B">
        <w:rPr>
          <w:rFonts w:ascii="Blogger Sans" w:eastAsia="Calibri" w:hAnsi="Blogger Sans" w:cs="Times New Roman"/>
          <w:sz w:val="24"/>
          <w:szCs w:val="24"/>
        </w:rPr>
        <w:t xml:space="preserve"> </w:t>
      </w:r>
      <w:r w:rsidR="00286D36">
        <w:rPr>
          <w:rFonts w:ascii="Blogger Sans" w:eastAsia="Calibri" w:hAnsi="Blogger Sans" w:cs="Times New Roman"/>
          <w:sz w:val="24"/>
          <w:szCs w:val="24"/>
        </w:rPr>
        <w:t>z</w:t>
      </w:r>
      <w:r w:rsidR="00286D36">
        <w:rPr>
          <w:rFonts w:ascii="Calibri" w:eastAsia="Calibri" w:hAnsi="Calibri" w:cs="Calibri"/>
          <w:sz w:val="24"/>
          <w:szCs w:val="24"/>
        </w:rPr>
        <w:t> </w:t>
      </w:r>
      <w:r w:rsidR="00193DA4" w:rsidRPr="00E8573B">
        <w:rPr>
          <w:rFonts w:ascii="Blogger Sans" w:eastAsia="Calibri" w:hAnsi="Blogger Sans" w:cs="Times New Roman"/>
          <w:sz w:val="24"/>
          <w:szCs w:val="24"/>
        </w:rPr>
        <w:t>pomocy społecznej o</w:t>
      </w:r>
      <w:r w:rsidR="00193DA4" w:rsidRPr="00E8573B">
        <w:rPr>
          <w:rFonts w:ascii="Calibri" w:eastAsia="Calibri" w:hAnsi="Calibri" w:cs="Calibri"/>
          <w:sz w:val="24"/>
          <w:szCs w:val="24"/>
        </w:rPr>
        <w:t> </w:t>
      </w:r>
      <w:r w:rsidR="0017544C" w:rsidRPr="00E8573B">
        <w:rPr>
          <w:rFonts w:ascii="Blogger Sans" w:eastAsia="Calibri" w:hAnsi="Blogger Sans" w:cs="Times New Roman"/>
          <w:sz w:val="24"/>
          <w:szCs w:val="24"/>
        </w:rPr>
        <w:t>charakterze obowiązkowym w tym:</w:t>
      </w:r>
    </w:p>
    <w:p w14:paraId="064D0B8D" w14:textId="493763F1" w:rsidR="00117905" w:rsidRPr="00E8573B" w:rsidRDefault="0050591B" w:rsidP="00FA0307">
      <w:pPr>
        <w:pStyle w:val="Akapitzlist"/>
        <w:numPr>
          <w:ilvl w:val="0"/>
          <w:numId w:val="18"/>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usługi opiekuńcze w miejscu zamieszkania</w:t>
      </w:r>
      <w:r w:rsidR="00A33F1B" w:rsidRPr="00E8573B">
        <w:rPr>
          <w:rFonts w:ascii="Blogger Sans" w:eastAsia="Calibri" w:hAnsi="Blogger Sans" w:cs="Times New Roman"/>
          <w:sz w:val="24"/>
          <w:szCs w:val="24"/>
        </w:rPr>
        <w:t>,</w:t>
      </w:r>
      <w:r w:rsidRPr="00E8573B">
        <w:rPr>
          <w:rFonts w:ascii="Blogger Sans" w:eastAsia="Calibri" w:hAnsi="Blogger Sans" w:cs="Times New Roman"/>
          <w:sz w:val="24"/>
          <w:szCs w:val="24"/>
        </w:rPr>
        <w:t xml:space="preserve"> </w:t>
      </w:r>
    </w:p>
    <w:p w14:paraId="54C0D891" w14:textId="47310560" w:rsidR="00117905" w:rsidRPr="00E8573B" w:rsidRDefault="00117905" w:rsidP="00FA0307">
      <w:pPr>
        <w:pStyle w:val="Akapitzlist"/>
        <w:numPr>
          <w:ilvl w:val="0"/>
          <w:numId w:val="18"/>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specjalistyczne usługi opiekuńcze dla osób z zaburzeniami psychicznymi.</w:t>
      </w:r>
    </w:p>
    <w:p w14:paraId="2EF3CE50" w14:textId="1D480918" w:rsidR="0050591B" w:rsidRPr="00E8573B" w:rsidRDefault="0050591B" w:rsidP="00FA0307">
      <w:pPr>
        <w:pStyle w:val="Akapitzlist"/>
        <w:numPr>
          <w:ilvl w:val="0"/>
          <w:numId w:val="18"/>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zapewnienie całodobowej opieki nad osobami wymagającymi tej formy wsparcia (w DPS,</w:t>
      </w:r>
      <w:r w:rsidR="00E8573B">
        <w:rPr>
          <w:rFonts w:ascii="Blogger Sans" w:eastAsia="Calibri" w:hAnsi="Blogger Sans" w:cs="Times New Roman"/>
          <w:sz w:val="24"/>
          <w:szCs w:val="24"/>
        </w:rPr>
        <w:t xml:space="preserve"> </w:t>
      </w:r>
      <w:r w:rsidRPr="00E8573B">
        <w:rPr>
          <w:rFonts w:ascii="Blogger Sans" w:eastAsia="Calibri" w:hAnsi="Blogger Sans" w:cs="Times New Roman"/>
          <w:sz w:val="24"/>
          <w:szCs w:val="24"/>
        </w:rPr>
        <w:t>schronisku</w:t>
      </w:r>
      <w:r w:rsidR="003A7970" w:rsidRPr="00E8573B">
        <w:rPr>
          <w:rFonts w:ascii="Blogger Sans" w:eastAsia="Calibri" w:hAnsi="Blogger Sans" w:cs="Times New Roman"/>
          <w:sz w:val="24"/>
          <w:szCs w:val="24"/>
        </w:rPr>
        <w:t>, schronisku z usługami opiekuńczymi</w:t>
      </w:r>
      <w:r w:rsidRPr="00E8573B">
        <w:rPr>
          <w:rFonts w:ascii="Blogger Sans" w:eastAsia="Calibri" w:hAnsi="Blogger Sans" w:cs="Times New Roman"/>
          <w:sz w:val="24"/>
          <w:szCs w:val="24"/>
        </w:rPr>
        <w:t>)</w:t>
      </w:r>
      <w:r w:rsidR="00A33F1B" w:rsidRPr="00E8573B">
        <w:rPr>
          <w:rFonts w:ascii="Blogger Sans" w:eastAsia="Calibri" w:hAnsi="Blogger Sans" w:cs="Times New Roman"/>
          <w:sz w:val="24"/>
          <w:szCs w:val="24"/>
        </w:rPr>
        <w:t>,</w:t>
      </w:r>
      <w:r w:rsidRPr="00E8573B">
        <w:rPr>
          <w:rFonts w:ascii="Blogger Sans" w:eastAsia="Calibri" w:hAnsi="Blogger Sans" w:cs="Times New Roman"/>
          <w:sz w:val="24"/>
          <w:szCs w:val="24"/>
        </w:rPr>
        <w:t xml:space="preserve"> </w:t>
      </w:r>
    </w:p>
    <w:p w14:paraId="5A3E9346" w14:textId="4D2CD68A" w:rsidR="0050591B" w:rsidRPr="00E8573B" w:rsidRDefault="0050591B" w:rsidP="00FA0307">
      <w:pPr>
        <w:pStyle w:val="Akapitzlist"/>
        <w:numPr>
          <w:ilvl w:val="0"/>
          <w:numId w:val="18"/>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na asystenturę</w:t>
      </w:r>
      <w:r w:rsidR="003A7970" w:rsidRPr="00E8573B">
        <w:rPr>
          <w:rFonts w:ascii="Blogger Sans" w:eastAsia="Calibri" w:hAnsi="Blogger Sans" w:cs="Times New Roman"/>
          <w:sz w:val="24"/>
          <w:szCs w:val="24"/>
        </w:rPr>
        <w:t xml:space="preserve"> rodzin</w:t>
      </w:r>
      <w:r w:rsidRPr="00E8573B">
        <w:rPr>
          <w:rFonts w:ascii="Blogger Sans" w:eastAsia="Calibri" w:hAnsi="Blogger Sans" w:cs="Times New Roman"/>
          <w:sz w:val="24"/>
          <w:szCs w:val="24"/>
        </w:rPr>
        <w:t xml:space="preserve"> i pieczę zastępczą</w:t>
      </w:r>
      <w:r w:rsidR="00A33F1B" w:rsidRPr="00E8573B">
        <w:rPr>
          <w:rFonts w:ascii="Blogger Sans" w:eastAsia="Calibri" w:hAnsi="Blogger Sans" w:cs="Times New Roman"/>
          <w:sz w:val="24"/>
          <w:szCs w:val="24"/>
        </w:rPr>
        <w:t>,</w:t>
      </w:r>
    </w:p>
    <w:p w14:paraId="2DA4D7D2" w14:textId="2E46E89B" w:rsidR="0050591B" w:rsidRPr="00E8573B" w:rsidRDefault="0050591B" w:rsidP="00FA0307">
      <w:pPr>
        <w:pStyle w:val="Akapitzlist"/>
        <w:numPr>
          <w:ilvl w:val="0"/>
          <w:numId w:val="18"/>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 xml:space="preserve">na wynagrodzenie dla opiekuna prawnego </w:t>
      </w:r>
      <w:r w:rsidR="00D5516D" w:rsidRPr="00E8573B">
        <w:rPr>
          <w:rFonts w:ascii="Blogger Sans" w:eastAsia="Calibri" w:hAnsi="Blogger Sans" w:cs="Times New Roman"/>
          <w:sz w:val="24"/>
          <w:szCs w:val="24"/>
        </w:rPr>
        <w:t xml:space="preserve">i kuratora osoby częściowo ubezwłasnowolnionej </w:t>
      </w:r>
      <w:r w:rsidRPr="00E8573B">
        <w:rPr>
          <w:rFonts w:ascii="Blogger Sans" w:eastAsia="Calibri" w:hAnsi="Blogger Sans" w:cs="Times New Roman"/>
          <w:sz w:val="24"/>
          <w:szCs w:val="24"/>
        </w:rPr>
        <w:t>za sprawowanie opieki</w:t>
      </w:r>
      <w:r w:rsidR="00A12B8A" w:rsidRPr="00E8573B">
        <w:rPr>
          <w:rFonts w:ascii="Blogger Sans" w:eastAsia="Calibri" w:hAnsi="Blogger Sans" w:cs="Times New Roman"/>
          <w:sz w:val="24"/>
          <w:szCs w:val="24"/>
        </w:rPr>
        <w:t>.</w:t>
      </w:r>
    </w:p>
    <w:p w14:paraId="27F862A4" w14:textId="3F7CB4A9"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U</w:t>
      </w:r>
      <w:r w:rsidR="0017544C" w:rsidRPr="00E8573B">
        <w:rPr>
          <w:rFonts w:ascii="Blogger Sans" w:eastAsia="Calibri" w:hAnsi="Blogger Sans" w:cs="Times New Roman"/>
          <w:sz w:val="24"/>
          <w:szCs w:val="24"/>
        </w:rPr>
        <w:t>trzymanie</w:t>
      </w:r>
      <w:r w:rsidR="0050591B" w:rsidRPr="00E8573B">
        <w:rPr>
          <w:rFonts w:ascii="Blogger Sans" w:eastAsia="Calibri" w:hAnsi="Blogger Sans" w:cs="Times New Roman"/>
          <w:sz w:val="24"/>
          <w:szCs w:val="24"/>
        </w:rPr>
        <w:t xml:space="preserve"> dostępności do spec</w:t>
      </w:r>
      <w:r w:rsidRPr="00E8573B">
        <w:rPr>
          <w:rFonts w:ascii="Blogger Sans" w:eastAsia="Calibri" w:hAnsi="Blogger Sans" w:cs="Times New Roman"/>
          <w:sz w:val="24"/>
          <w:szCs w:val="24"/>
        </w:rPr>
        <w:t>jalistycznego wsparcia (głównie psychologicznego dla dorosłych</w:t>
      </w:r>
      <w:r w:rsidR="00193DA4" w:rsidRPr="00E8573B">
        <w:rPr>
          <w:rFonts w:ascii="Blogger Sans" w:eastAsia="Calibri" w:hAnsi="Blogger Sans" w:cs="Times New Roman"/>
          <w:sz w:val="24"/>
          <w:szCs w:val="24"/>
        </w:rPr>
        <w:t xml:space="preserve"> i</w:t>
      </w:r>
      <w:r w:rsidR="00193DA4" w:rsidRPr="00E8573B">
        <w:rPr>
          <w:rFonts w:ascii="Calibri" w:eastAsia="Calibri" w:hAnsi="Calibri" w:cs="Calibri"/>
          <w:sz w:val="24"/>
          <w:szCs w:val="24"/>
        </w:rPr>
        <w:t> </w:t>
      </w:r>
      <w:r w:rsidRPr="00E8573B">
        <w:rPr>
          <w:rFonts w:ascii="Blogger Sans" w:eastAsia="Calibri" w:hAnsi="Blogger Sans" w:cs="Times New Roman"/>
          <w:sz w:val="24"/>
          <w:szCs w:val="24"/>
        </w:rPr>
        <w:t>dzieci) oraz do wsparcia udzielanego w mieszkaniu chronionym.</w:t>
      </w:r>
    </w:p>
    <w:p w14:paraId="7EECEEC3" w14:textId="76109D2B"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W</w:t>
      </w:r>
      <w:r w:rsidR="0050591B" w:rsidRPr="00E8573B">
        <w:rPr>
          <w:rFonts w:ascii="Blogger Sans" w:eastAsia="Calibri" w:hAnsi="Blogger Sans" w:cs="Times New Roman"/>
          <w:sz w:val="24"/>
          <w:szCs w:val="24"/>
        </w:rPr>
        <w:t>spółpraca z PUP w Kartuzach i innymi podmiotami (</w:t>
      </w:r>
      <w:r w:rsidR="0017544C" w:rsidRPr="00E8573B">
        <w:rPr>
          <w:rFonts w:ascii="Blogger Sans" w:eastAsia="Calibri" w:hAnsi="Blogger Sans" w:cs="Times New Roman"/>
          <w:sz w:val="24"/>
          <w:szCs w:val="24"/>
        </w:rPr>
        <w:t xml:space="preserve">w tym z organizacjami społecznymi </w:t>
      </w:r>
      <w:r w:rsidR="00444D4F" w:rsidRPr="00E8573B">
        <w:rPr>
          <w:rFonts w:ascii="Blogger Sans" w:eastAsia="Calibri" w:hAnsi="Blogger Sans" w:cs="Times New Roman"/>
          <w:sz w:val="24"/>
          <w:szCs w:val="24"/>
        </w:rPr>
        <w:br/>
      </w:r>
      <w:r w:rsidR="0017544C" w:rsidRPr="00E8573B">
        <w:rPr>
          <w:rFonts w:ascii="Blogger Sans" w:eastAsia="Calibri" w:hAnsi="Blogger Sans" w:cs="Times New Roman"/>
          <w:sz w:val="24"/>
          <w:szCs w:val="24"/>
        </w:rPr>
        <w:t>i pozarządowymi</w:t>
      </w:r>
      <w:r w:rsidR="0050591B" w:rsidRPr="00E8573B">
        <w:rPr>
          <w:rFonts w:ascii="Blogger Sans" w:eastAsia="Calibri" w:hAnsi="Blogger Sans" w:cs="Times New Roman"/>
          <w:sz w:val="24"/>
          <w:szCs w:val="24"/>
        </w:rPr>
        <w:t>) w zakresie aktywizacji bezrobotnych klientów ośrodka pomocy społecznej</w:t>
      </w:r>
      <w:r w:rsidR="00A12B8A" w:rsidRPr="00E8573B">
        <w:rPr>
          <w:rFonts w:ascii="Blogger Sans" w:eastAsia="Calibri" w:hAnsi="Blogger Sans" w:cs="Times New Roman"/>
          <w:sz w:val="24"/>
          <w:szCs w:val="24"/>
        </w:rPr>
        <w:t>.</w:t>
      </w:r>
    </w:p>
    <w:p w14:paraId="6290B017" w14:textId="52BB9182" w:rsidR="00010192" w:rsidRPr="00E8573B" w:rsidRDefault="00010192" w:rsidP="00FA0307">
      <w:pPr>
        <w:pStyle w:val="Akapitzlist"/>
        <w:numPr>
          <w:ilvl w:val="0"/>
          <w:numId w:val="17"/>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P</w:t>
      </w:r>
      <w:r w:rsidR="0050591B" w:rsidRPr="00E8573B">
        <w:rPr>
          <w:rFonts w:ascii="Blogger Sans" w:eastAsia="Calibri" w:hAnsi="Blogger Sans" w:cs="Times New Roman"/>
          <w:sz w:val="24"/>
          <w:szCs w:val="24"/>
        </w:rPr>
        <w:t>ozyskanie do współpracy działających na terenie gminy lub powiatu instytucji i organizacji oraz społeczności lokalnej w celu realizacji zadań szeroko pojętej pomocy społecznej</w:t>
      </w:r>
      <w:r w:rsidR="00A12B8A" w:rsidRPr="00E8573B">
        <w:rPr>
          <w:rFonts w:ascii="Blogger Sans" w:eastAsia="Calibri" w:hAnsi="Blogger Sans" w:cs="Times New Roman"/>
          <w:sz w:val="24"/>
          <w:szCs w:val="24"/>
        </w:rPr>
        <w:t>.</w:t>
      </w:r>
    </w:p>
    <w:p w14:paraId="63C048EE" w14:textId="178AEB89" w:rsidR="0050591B" w:rsidRPr="00E8573B" w:rsidRDefault="00010192" w:rsidP="00FA0307">
      <w:pPr>
        <w:pStyle w:val="Akapitzlist"/>
        <w:numPr>
          <w:ilvl w:val="0"/>
          <w:numId w:val="17"/>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lang w:eastAsia="pl-PL"/>
        </w:rPr>
        <w:t>Z</w:t>
      </w:r>
      <w:r w:rsidR="0050591B" w:rsidRPr="00E8573B">
        <w:rPr>
          <w:rFonts w:ascii="Blogger Sans" w:eastAsia="Calibri" w:hAnsi="Blogger Sans" w:cs="Times New Roman"/>
          <w:sz w:val="24"/>
          <w:szCs w:val="24"/>
          <w:lang w:eastAsia="pl-PL"/>
        </w:rPr>
        <w:t>intensyfikowanie działań na rzecz ochrony i wspiera</w:t>
      </w:r>
      <w:r w:rsidRPr="00E8573B">
        <w:rPr>
          <w:rFonts w:ascii="Blogger Sans" w:eastAsia="Calibri" w:hAnsi="Blogger Sans" w:cs="Times New Roman"/>
          <w:sz w:val="24"/>
          <w:szCs w:val="24"/>
          <w:lang w:eastAsia="pl-PL"/>
        </w:rPr>
        <w:t xml:space="preserve">nia bezpiecznego rozwoju dzieci </w:t>
      </w:r>
      <w:r w:rsidR="0050591B" w:rsidRPr="00E8573B">
        <w:rPr>
          <w:rFonts w:ascii="Blogger Sans" w:eastAsia="Calibri" w:hAnsi="Blogger Sans" w:cs="Times New Roman"/>
          <w:sz w:val="24"/>
          <w:szCs w:val="24"/>
          <w:lang w:eastAsia="pl-PL"/>
        </w:rPr>
        <w:t>zagrożonych krzywdzeniem i przemocą</w:t>
      </w:r>
      <w:r w:rsidR="00A12B8A" w:rsidRPr="00E8573B">
        <w:rPr>
          <w:rFonts w:ascii="Blogger Sans" w:eastAsia="Calibri" w:hAnsi="Blogger Sans" w:cs="Times New Roman"/>
          <w:sz w:val="24"/>
          <w:szCs w:val="24"/>
          <w:lang w:eastAsia="pl-PL"/>
        </w:rPr>
        <w:t>.</w:t>
      </w:r>
    </w:p>
    <w:p w14:paraId="62BAC5D9" w14:textId="7D76B80A"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w:t>
      </w:r>
      <w:r w:rsidR="0050591B" w:rsidRPr="00E8573B">
        <w:rPr>
          <w:rFonts w:ascii="Blogger Sans" w:eastAsia="Calibri" w:hAnsi="Blogger Sans" w:cs="Times New Roman"/>
          <w:sz w:val="24"/>
          <w:szCs w:val="24"/>
        </w:rPr>
        <w:t>ealizacja pracy socjalnej w oparciu o kontrakty i projekty socjalne w tym:</w:t>
      </w:r>
    </w:p>
    <w:p w14:paraId="32450B8C" w14:textId="2680D903" w:rsidR="00010192" w:rsidRPr="00E8573B" w:rsidRDefault="0017544C" w:rsidP="00FA0307">
      <w:pPr>
        <w:pStyle w:val="Akapitzlist"/>
        <w:numPr>
          <w:ilvl w:val="0"/>
          <w:numId w:val="19"/>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projektów</w:t>
      </w:r>
      <w:r w:rsidR="0050591B" w:rsidRPr="00E8573B">
        <w:rPr>
          <w:rFonts w:ascii="Blogger Sans" w:eastAsia="Calibri" w:hAnsi="Blogger Sans" w:cs="Times New Roman"/>
          <w:sz w:val="24"/>
          <w:szCs w:val="24"/>
        </w:rPr>
        <w:t xml:space="preserve"> socjaln</w:t>
      </w:r>
      <w:r w:rsidRPr="00E8573B">
        <w:rPr>
          <w:rFonts w:ascii="Blogger Sans" w:eastAsia="Calibri" w:hAnsi="Blogger Sans" w:cs="Times New Roman"/>
          <w:sz w:val="24"/>
          <w:szCs w:val="24"/>
        </w:rPr>
        <w:t>ych</w:t>
      </w:r>
      <w:r w:rsidR="0050591B" w:rsidRPr="00E8573B">
        <w:rPr>
          <w:rFonts w:ascii="Blogger Sans" w:eastAsia="Calibri" w:hAnsi="Blogger Sans" w:cs="Times New Roman"/>
          <w:sz w:val="24"/>
          <w:szCs w:val="24"/>
        </w:rPr>
        <w:t xml:space="preserve"> w zakresie aktywizacji </w:t>
      </w:r>
      <w:r w:rsidRPr="00E8573B">
        <w:rPr>
          <w:rFonts w:ascii="Blogger Sans" w:eastAsia="Calibri" w:hAnsi="Blogger Sans" w:cs="Times New Roman"/>
          <w:sz w:val="24"/>
          <w:szCs w:val="24"/>
        </w:rPr>
        <w:t xml:space="preserve">społeczno-zawodowej </w:t>
      </w:r>
      <w:r w:rsidR="0050591B" w:rsidRPr="00E8573B">
        <w:rPr>
          <w:rFonts w:ascii="Blogger Sans" w:eastAsia="Calibri" w:hAnsi="Blogger Sans" w:cs="Times New Roman"/>
          <w:sz w:val="24"/>
          <w:szCs w:val="24"/>
        </w:rPr>
        <w:t>podopiecznych</w:t>
      </w:r>
      <w:r w:rsidRPr="00E8573B">
        <w:rPr>
          <w:rFonts w:ascii="Blogger Sans" w:eastAsia="Calibri" w:hAnsi="Blogger Sans" w:cs="Times New Roman"/>
          <w:sz w:val="24"/>
          <w:szCs w:val="24"/>
        </w:rPr>
        <w:t>,</w:t>
      </w:r>
      <w:r w:rsidR="00010192" w:rsidRPr="00E8573B">
        <w:rPr>
          <w:rFonts w:ascii="Blogger Sans" w:eastAsia="Calibri" w:hAnsi="Blogger Sans" w:cs="Times New Roman"/>
          <w:sz w:val="24"/>
          <w:szCs w:val="24"/>
        </w:rPr>
        <w:t xml:space="preserve"> </w:t>
      </w:r>
    </w:p>
    <w:p w14:paraId="1DD8BB0D" w14:textId="2F418BCD" w:rsidR="0050591B" w:rsidRPr="00E8573B" w:rsidRDefault="00117905" w:rsidP="00FA0307">
      <w:pPr>
        <w:pStyle w:val="Akapitzlist"/>
        <w:numPr>
          <w:ilvl w:val="0"/>
          <w:numId w:val="19"/>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prowadzenie grup</w:t>
      </w:r>
      <w:r w:rsidR="0050591B" w:rsidRPr="00E8573B">
        <w:rPr>
          <w:rFonts w:ascii="Blogger Sans" w:eastAsia="Calibri" w:hAnsi="Blogger Sans" w:cs="Times New Roman"/>
          <w:sz w:val="24"/>
          <w:szCs w:val="24"/>
        </w:rPr>
        <w:t xml:space="preserve"> wsparcia dla osób pozostającyc</w:t>
      </w:r>
      <w:r w:rsidR="00010192" w:rsidRPr="00E8573B">
        <w:rPr>
          <w:rFonts w:ascii="Blogger Sans" w:eastAsia="Calibri" w:hAnsi="Blogger Sans" w:cs="Times New Roman"/>
          <w:sz w:val="24"/>
          <w:szCs w:val="24"/>
        </w:rPr>
        <w:t xml:space="preserve">h bez pracy, mających problemy </w:t>
      </w:r>
      <w:r w:rsidR="002523CE" w:rsidRPr="00E8573B">
        <w:rPr>
          <w:rFonts w:ascii="Blogger Sans" w:eastAsia="Calibri" w:hAnsi="Blogger Sans" w:cs="Times New Roman"/>
          <w:sz w:val="24"/>
          <w:szCs w:val="24"/>
        </w:rPr>
        <w:t>z</w:t>
      </w:r>
      <w:r w:rsidR="00116968">
        <w:rPr>
          <w:rFonts w:ascii="Calibri" w:eastAsia="Calibri" w:hAnsi="Calibri" w:cs="Calibri"/>
          <w:sz w:val="24"/>
          <w:szCs w:val="24"/>
        </w:rPr>
        <w:t> </w:t>
      </w:r>
      <w:r w:rsidR="0050591B" w:rsidRPr="00E8573B">
        <w:rPr>
          <w:rFonts w:ascii="Blogger Sans" w:eastAsia="Calibri" w:hAnsi="Blogger Sans" w:cs="Times New Roman"/>
          <w:sz w:val="24"/>
          <w:szCs w:val="24"/>
        </w:rPr>
        <w:t>pełnieniem ról społecznych,</w:t>
      </w:r>
      <w:r w:rsidRPr="00E8573B">
        <w:rPr>
          <w:rFonts w:ascii="Blogger Sans" w:eastAsia="Times New Roman" w:hAnsi="Blogger Sans" w:cs="Times New Roman"/>
          <w:sz w:val="24"/>
          <w:szCs w:val="24"/>
          <w:lang w:eastAsia="pl-PL"/>
        </w:rPr>
        <w:t xml:space="preserve"> dla ofiar przemocy</w:t>
      </w:r>
      <w:r w:rsidR="0050591B" w:rsidRPr="00E8573B">
        <w:rPr>
          <w:rFonts w:ascii="Blogger Sans" w:eastAsia="Times New Roman" w:hAnsi="Blogger Sans" w:cs="Times New Roman"/>
          <w:sz w:val="24"/>
          <w:szCs w:val="24"/>
          <w:lang w:eastAsia="pl-PL"/>
        </w:rPr>
        <w:t xml:space="preserve"> i osób współuzależnionych,</w:t>
      </w:r>
    </w:p>
    <w:p w14:paraId="1E8C9640" w14:textId="1792AB65" w:rsidR="00010192" w:rsidRPr="00E8573B" w:rsidRDefault="0050591B" w:rsidP="00FA0307">
      <w:pPr>
        <w:pStyle w:val="Akapitzlist"/>
        <w:numPr>
          <w:ilvl w:val="0"/>
          <w:numId w:val="19"/>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pro</w:t>
      </w:r>
      <w:r w:rsidR="00117905" w:rsidRPr="00E8573B">
        <w:rPr>
          <w:rFonts w:ascii="Blogger Sans" w:eastAsia="Calibri" w:hAnsi="Blogger Sans" w:cs="Times New Roman"/>
          <w:sz w:val="24"/>
          <w:szCs w:val="24"/>
        </w:rPr>
        <w:t>jektów</w:t>
      </w:r>
      <w:r w:rsidR="007F6C63" w:rsidRPr="00E8573B">
        <w:rPr>
          <w:rFonts w:ascii="Blogger Sans" w:eastAsia="Calibri" w:hAnsi="Blogger Sans" w:cs="Times New Roman"/>
          <w:sz w:val="24"/>
          <w:szCs w:val="24"/>
        </w:rPr>
        <w:t xml:space="preserve"> na rzecz osób starszych</w:t>
      </w:r>
      <w:r w:rsidRPr="00E8573B">
        <w:rPr>
          <w:rFonts w:ascii="Blogger Sans" w:eastAsia="Calibri" w:hAnsi="Blogger Sans" w:cs="Times New Roman"/>
          <w:sz w:val="24"/>
          <w:szCs w:val="24"/>
        </w:rPr>
        <w:t xml:space="preserve">, dzieci i </w:t>
      </w:r>
      <w:r w:rsidR="00010192" w:rsidRPr="00E8573B">
        <w:rPr>
          <w:rFonts w:ascii="Blogger Sans" w:eastAsia="Calibri" w:hAnsi="Blogger Sans" w:cs="Times New Roman"/>
          <w:sz w:val="24"/>
          <w:szCs w:val="24"/>
        </w:rPr>
        <w:t xml:space="preserve">rodzin zagrożonych wykluczeniem </w:t>
      </w:r>
      <w:r w:rsidR="002523CE" w:rsidRPr="00E8573B">
        <w:rPr>
          <w:rFonts w:ascii="Blogger Sans" w:eastAsia="Calibri" w:hAnsi="Blogger Sans" w:cs="Times New Roman"/>
          <w:sz w:val="24"/>
          <w:szCs w:val="24"/>
        </w:rPr>
        <w:t>społecznym,</w:t>
      </w:r>
      <w:r w:rsidR="00010192" w:rsidRPr="00E8573B">
        <w:rPr>
          <w:rFonts w:ascii="Blogger Sans" w:eastAsia="Calibri" w:hAnsi="Blogger Sans" w:cs="Times New Roman"/>
          <w:sz w:val="24"/>
          <w:szCs w:val="24"/>
        </w:rPr>
        <w:t xml:space="preserve"> </w:t>
      </w:r>
    </w:p>
    <w:p w14:paraId="126CD564" w14:textId="2630CCCA" w:rsidR="0050591B" w:rsidRPr="00E8573B" w:rsidRDefault="0050591B" w:rsidP="00FA0307">
      <w:pPr>
        <w:pStyle w:val="Akapitzlist"/>
        <w:numPr>
          <w:ilvl w:val="0"/>
          <w:numId w:val="19"/>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projektów opartych na zaangażowaniu społeczności lokalnej w tym akcje społeczne</w:t>
      </w:r>
      <w:r w:rsidR="00C4677D" w:rsidRPr="00E8573B">
        <w:rPr>
          <w:rFonts w:ascii="Blogger Sans" w:eastAsia="Calibri" w:hAnsi="Blogger Sans" w:cs="Times New Roman"/>
          <w:sz w:val="24"/>
          <w:szCs w:val="24"/>
        </w:rPr>
        <w:t>,</w:t>
      </w:r>
    </w:p>
    <w:p w14:paraId="74432362" w14:textId="0A32ADD9" w:rsidR="0050591B" w:rsidRPr="00E8573B" w:rsidRDefault="0050591B" w:rsidP="00FA0307">
      <w:pPr>
        <w:pStyle w:val="Akapitzlist"/>
        <w:numPr>
          <w:ilvl w:val="0"/>
          <w:numId w:val="19"/>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 innych projektów o charakterze profilaktycznym, integracyjnym i edukacyjnym</w:t>
      </w:r>
      <w:r w:rsidR="00A12B8A" w:rsidRPr="00E8573B">
        <w:rPr>
          <w:rFonts w:ascii="Blogger Sans" w:eastAsia="Calibri" w:hAnsi="Blogger Sans" w:cs="Times New Roman"/>
          <w:sz w:val="24"/>
          <w:szCs w:val="24"/>
        </w:rPr>
        <w:t>.</w:t>
      </w:r>
    </w:p>
    <w:p w14:paraId="4EB1606F" w14:textId="7EBED7D6" w:rsidR="0050591B" w:rsidRPr="00E8573B" w:rsidRDefault="00010192" w:rsidP="00FA0307">
      <w:pPr>
        <w:pStyle w:val="Akapitzlist"/>
        <w:numPr>
          <w:ilvl w:val="0"/>
          <w:numId w:val="17"/>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K</w:t>
      </w:r>
      <w:r w:rsidR="0050591B" w:rsidRPr="00E8573B">
        <w:rPr>
          <w:rFonts w:ascii="Blogger Sans" w:eastAsia="Calibri" w:hAnsi="Blogger Sans" w:cs="Times New Roman"/>
          <w:sz w:val="24"/>
          <w:szCs w:val="24"/>
        </w:rPr>
        <w:t>ontynuacja działalności Wolontariatu przy GOPS</w:t>
      </w:r>
      <w:r w:rsidR="00A12B8A" w:rsidRPr="00E8573B">
        <w:rPr>
          <w:rFonts w:ascii="Blogger Sans" w:eastAsia="Calibri" w:hAnsi="Blogger Sans" w:cs="Times New Roman"/>
          <w:sz w:val="24"/>
          <w:szCs w:val="24"/>
        </w:rPr>
        <w:t>.</w:t>
      </w:r>
    </w:p>
    <w:p w14:paraId="05CD69A7" w14:textId="5942E3B0"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D</w:t>
      </w:r>
      <w:r w:rsidR="0050591B" w:rsidRPr="00E8573B">
        <w:rPr>
          <w:rFonts w:ascii="Blogger Sans" w:eastAsia="Calibri" w:hAnsi="Blogger Sans" w:cs="Times New Roman"/>
          <w:sz w:val="24"/>
          <w:szCs w:val="24"/>
        </w:rPr>
        <w:t xml:space="preserve">ystrybucja żywności otrzymywanej w ramach Programu Operacyjnego Pomoc Żywnościowa FEAD 2014 </w:t>
      </w:r>
      <w:r w:rsidR="00A12B8A" w:rsidRPr="00E8573B">
        <w:rPr>
          <w:rFonts w:ascii="Blogger Sans" w:eastAsia="Calibri" w:hAnsi="Blogger Sans" w:cs="Times New Roman"/>
          <w:sz w:val="24"/>
          <w:szCs w:val="24"/>
        </w:rPr>
        <w:t>–</w:t>
      </w:r>
      <w:r w:rsidR="0050591B" w:rsidRPr="00E8573B">
        <w:rPr>
          <w:rFonts w:ascii="Blogger Sans" w:eastAsia="Calibri" w:hAnsi="Blogger Sans" w:cs="Times New Roman"/>
          <w:sz w:val="24"/>
          <w:szCs w:val="24"/>
        </w:rPr>
        <w:t xml:space="preserve"> 2020</w:t>
      </w:r>
      <w:r w:rsidR="00A12B8A" w:rsidRPr="00E8573B">
        <w:rPr>
          <w:rFonts w:ascii="Blogger Sans" w:eastAsia="Calibri" w:hAnsi="Blogger Sans" w:cs="Times New Roman"/>
          <w:sz w:val="24"/>
          <w:szCs w:val="24"/>
        </w:rPr>
        <w:t>.</w:t>
      </w:r>
    </w:p>
    <w:p w14:paraId="345AF1A7" w14:textId="596997AD" w:rsidR="0050591B" w:rsidRPr="00E8573B" w:rsidRDefault="00117905"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Realizacja</w:t>
      </w:r>
      <w:r w:rsidR="0050591B" w:rsidRPr="00E8573B">
        <w:rPr>
          <w:rFonts w:ascii="Blogger Sans" w:eastAsia="Calibri" w:hAnsi="Blogger Sans" w:cs="Times New Roman"/>
          <w:sz w:val="24"/>
          <w:szCs w:val="24"/>
        </w:rPr>
        <w:t xml:space="preserve"> programu w zakresie dożywiania „</w:t>
      </w:r>
      <w:r w:rsidRPr="00E8573B">
        <w:rPr>
          <w:rFonts w:ascii="Blogger Sans" w:eastAsia="Calibri" w:hAnsi="Blogger Sans" w:cs="Times New Roman"/>
          <w:sz w:val="24"/>
          <w:szCs w:val="24"/>
        </w:rPr>
        <w:t>Posiłek w szkole i w domu</w:t>
      </w:r>
      <w:r w:rsidR="0050591B" w:rsidRPr="00E8573B">
        <w:rPr>
          <w:rFonts w:ascii="Blogger Sans" w:eastAsia="Calibri" w:hAnsi="Blogger Sans" w:cs="Times New Roman"/>
          <w:sz w:val="24"/>
          <w:szCs w:val="24"/>
        </w:rPr>
        <w:t>” na lata 201</w:t>
      </w:r>
      <w:r w:rsidRPr="00E8573B">
        <w:rPr>
          <w:rFonts w:ascii="Blogger Sans" w:eastAsia="Calibri" w:hAnsi="Blogger Sans" w:cs="Times New Roman"/>
          <w:sz w:val="24"/>
          <w:szCs w:val="24"/>
        </w:rPr>
        <w:t>9</w:t>
      </w:r>
      <w:r w:rsidR="0050591B" w:rsidRPr="00E8573B">
        <w:rPr>
          <w:rFonts w:ascii="Blogger Sans" w:eastAsia="Calibri" w:hAnsi="Blogger Sans" w:cs="Times New Roman"/>
          <w:sz w:val="24"/>
          <w:szCs w:val="24"/>
        </w:rPr>
        <w:t>-202</w:t>
      </w:r>
      <w:r w:rsidRPr="00E8573B">
        <w:rPr>
          <w:rFonts w:ascii="Blogger Sans" w:eastAsia="Calibri" w:hAnsi="Blogger Sans" w:cs="Times New Roman"/>
          <w:sz w:val="24"/>
          <w:szCs w:val="24"/>
        </w:rPr>
        <w:t>3</w:t>
      </w:r>
      <w:r w:rsidR="00A12B8A" w:rsidRPr="00E8573B">
        <w:rPr>
          <w:rFonts w:ascii="Blogger Sans" w:eastAsia="Calibri" w:hAnsi="Blogger Sans" w:cs="Times New Roman"/>
          <w:sz w:val="24"/>
          <w:szCs w:val="24"/>
        </w:rPr>
        <w:t>.</w:t>
      </w:r>
    </w:p>
    <w:p w14:paraId="1FF5602C" w14:textId="4BC7548C" w:rsidR="0050591B" w:rsidRPr="00E8573B" w:rsidRDefault="00010192"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P</w:t>
      </w:r>
      <w:r w:rsidR="0050591B" w:rsidRPr="00E8573B">
        <w:rPr>
          <w:rFonts w:ascii="Blogger Sans" w:eastAsia="Calibri" w:hAnsi="Blogger Sans" w:cs="Times New Roman"/>
          <w:sz w:val="24"/>
          <w:szCs w:val="24"/>
        </w:rPr>
        <w:t>odejmowanie działań ukierunkowanych</w:t>
      </w:r>
      <w:r w:rsidR="00C108E7" w:rsidRPr="00E8573B">
        <w:rPr>
          <w:rFonts w:ascii="Blogger Sans" w:eastAsia="Calibri" w:hAnsi="Blogger Sans" w:cs="Times New Roman"/>
          <w:sz w:val="24"/>
          <w:szCs w:val="24"/>
        </w:rPr>
        <w:t xml:space="preserve"> na rozwój zawodowy pracowni</w:t>
      </w:r>
      <w:r w:rsidR="00193DA4" w:rsidRPr="00E8573B">
        <w:rPr>
          <w:rFonts w:ascii="Blogger Sans" w:eastAsia="Calibri" w:hAnsi="Blogger Sans" w:cs="Times New Roman"/>
          <w:sz w:val="24"/>
          <w:szCs w:val="24"/>
        </w:rPr>
        <w:t>ków, bezpieczne warunki pracy i</w:t>
      </w:r>
      <w:r w:rsidR="00193DA4" w:rsidRPr="00E8573B">
        <w:rPr>
          <w:rFonts w:ascii="Calibri" w:eastAsia="Calibri" w:hAnsi="Calibri" w:cs="Calibri"/>
          <w:sz w:val="24"/>
          <w:szCs w:val="24"/>
        </w:rPr>
        <w:t> </w:t>
      </w:r>
      <w:r w:rsidR="00C108E7" w:rsidRPr="00E8573B">
        <w:rPr>
          <w:rFonts w:ascii="Blogger Sans" w:eastAsia="Calibri" w:hAnsi="Blogger Sans" w:cs="Times New Roman"/>
          <w:sz w:val="24"/>
          <w:szCs w:val="24"/>
        </w:rPr>
        <w:t>przeciwdziałanie wypaleniu zawodowemu.</w:t>
      </w:r>
    </w:p>
    <w:p w14:paraId="23773CEC" w14:textId="5E1D025C" w:rsidR="00A12B8A" w:rsidRPr="00E8573B" w:rsidRDefault="00672036"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Wdrażanie zadań wynikających z realizacji projektu dotyczącego mieszkalnictwa wspomagan</w:t>
      </w:r>
      <w:r w:rsidR="00193DA4" w:rsidRPr="00E8573B">
        <w:rPr>
          <w:rFonts w:ascii="Blogger Sans" w:eastAsia="Calibri" w:hAnsi="Blogger Sans" w:cs="Times New Roman"/>
          <w:sz w:val="24"/>
          <w:szCs w:val="24"/>
        </w:rPr>
        <w:t>ego dla osób z</w:t>
      </w:r>
      <w:r w:rsidR="00193DA4" w:rsidRPr="00E8573B">
        <w:rPr>
          <w:rFonts w:ascii="Calibri" w:eastAsia="Calibri" w:hAnsi="Calibri" w:cs="Calibri"/>
          <w:sz w:val="24"/>
          <w:szCs w:val="24"/>
        </w:rPr>
        <w:t> </w:t>
      </w:r>
      <w:r w:rsidRPr="00E8573B">
        <w:rPr>
          <w:rFonts w:ascii="Blogger Sans" w:eastAsia="Calibri" w:hAnsi="Blogger Sans" w:cs="Times New Roman"/>
          <w:sz w:val="24"/>
          <w:szCs w:val="24"/>
        </w:rPr>
        <w:t>niepełnosprawnością fizyczną (mieszkanie wspomagane)</w:t>
      </w:r>
      <w:r w:rsidR="00A12B8A" w:rsidRPr="00E8573B">
        <w:rPr>
          <w:rFonts w:ascii="Blogger Sans" w:eastAsia="Calibri" w:hAnsi="Blogger Sans" w:cs="Times New Roman"/>
          <w:sz w:val="24"/>
          <w:szCs w:val="24"/>
        </w:rPr>
        <w:t>.</w:t>
      </w:r>
    </w:p>
    <w:p w14:paraId="3068E168" w14:textId="1CCCF7BE" w:rsidR="00A15FAB" w:rsidRPr="00E8573B" w:rsidRDefault="00A15FAB" w:rsidP="00FA0307">
      <w:pPr>
        <w:pStyle w:val="Akapitzlist"/>
        <w:numPr>
          <w:ilvl w:val="0"/>
          <w:numId w:val="17"/>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Zaangaż</w:t>
      </w:r>
      <w:r w:rsidR="00117905" w:rsidRPr="00E8573B">
        <w:rPr>
          <w:rFonts w:ascii="Blogger Sans" w:eastAsia="Calibri" w:hAnsi="Blogger Sans" w:cs="Times New Roman"/>
          <w:sz w:val="24"/>
          <w:szCs w:val="24"/>
        </w:rPr>
        <w:t>owanie pracowników socjalnych w</w:t>
      </w:r>
      <w:r w:rsidRPr="00E8573B">
        <w:rPr>
          <w:rFonts w:ascii="Blogger Sans" w:eastAsia="Calibri" w:hAnsi="Blogger Sans" w:cs="Times New Roman"/>
          <w:sz w:val="24"/>
          <w:szCs w:val="24"/>
        </w:rPr>
        <w:t xml:space="preserve"> działania gminy:</w:t>
      </w:r>
      <w:r w:rsidR="00A12B8A" w:rsidRPr="00E8573B">
        <w:rPr>
          <w:rFonts w:ascii="Blogger Sans" w:eastAsia="Calibri" w:hAnsi="Blogger Sans" w:cs="Times New Roman"/>
          <w:sz w:val="24"/>
          <w:szCs w:val="24"/>
        </w:rPr>
        <w:t xml:space="preserve"> </w:t>
      </w:r>
      <w:r w:rsidRPr="00E8573B">
        <w:rPr>
          <w:rFonts w:ascii="Blogger Sans" w:eastAsia="Calibri" w:hAnsi="Blogger Sans" w:cs="Times New Roman"/>
          <w:sz w:val="24"/>
          <w:szCs w:val="24"/>
        </w:rPr>
        <w:t xml:space="preserve"> </w:t>
      </w:r>
    </w:p>
    <w:p w14:paraId="429C2B0C" w14:textId="7A20E28F" w:rsidR="00A12B8A" w:rsidRPr="00E8573B" w:rsidRDefault="00A15FAB" w:rsidP="00FA0307">
      <w:pPr>
        <w:pStyle w:val="Akapitzlist"/>
        <w:numPr>
          <w:ilvl w:val="0"/>
          <w:numId w:val="20"/>
        </w:numPr>
        <w:autoSpaceDE w:val="0"/>
        <w:autoSpaceDN w:val="0"/>
        <w:adjustRightInd w:val="0"/>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 xml:space="preserve">ukierunkowane na zwiększenie </w:t>
      </w:r>
      <w:r w:rsidR="00A12B8A" w:rsidRPr="00E8573B">
        <w:rPr>
          <w:rFonts w:ascii="Blogger Sans" w:eastAsia="Calibri" w:hAnsi="Blogger Sans" w:cs="Times New Roman"/>
          <w:sz w:val="24"/>
          <w:szCs w:val="24"/>
        </w:rPr>
        <w:t xml:space="preserve">bezpieczeństwa </w:t>
      </w:r>
      <w:r w:rsidRPr="00E8573B">
        <w:rPr>
          <w:rFonts w:ascii="Blogger Sans" w:eastAsia="Calibri" w:hAnsi="Blogger Sans" w:cs="Times New Roman"/>
          <w:sz w:val="24"/>
          <w:szCs w:val="24"/>
        </w:rPr>
        <w:t>osób starszych poprzez</w:t>
      </w:r>
      <w:r w:rsidR="00A12B8A" w:rsidRPr="00E8573B">
        <w:rPr>
          <w:rFonts w:ascii="Blogger Sans" w:eastAsia="Calibri" w:hAnsi="Blogger Sans" w:cs="Times New Roman"/>
          <w:sz w:val="24"/>
          <w:szCs w:val="24"/>
        </w:rPr>
        <w:t xml:space="preserve"> szybszy dostęp do służby zdrowia</w:t>
      </w:r>
      <w:r w:rsidR="00193DA4" w:rsidRPr="00E8573B">
        <w:rPr>
          <w:rFonts w:ascii="Blogger Sans" w:eastAsia="Calibri" w:hAnsi="Blogger Sans" w:cs="Times New Roman"/>
          <w:sz w:val="24"/>
          <w:szCs w:val="24"/>
        </w:rPr>
        <w:t xml:space="preserve"> i</w:t>
      </w:r>
      <w:r w:rsidR="00193DA4" w:rsidRPr="00E8573B">
        <w:rPr>
          <w:rFonts w:ascii="Calibri" w:eastAsia="Calibri" w:hAnsi="Calibri" w:cs="Calibri"/>
          <w:sz w:val="24"/>
          <w:szCs w:val="24"/>
        </w:rPr>
        <w:t> </w:t>
      </w:r>
      <w:r w:rsidR="00117905" w:rsidRPr="00E8573B">
        <w:rPr>
          <w:rFonts w:ascii="Blogger Sans" w:eastAsia="Calibri" w:hAnsi="Blogger Sans" w:cs="Times New Roman"/>
          <w:sz w:val="24"/>
          <w:szCs w:val="24"/>
        </w:rPr>
        <w:t>innych służb</w:t>
      </w:r>
      <w:r w:rsidR="00FD5A53" w:rsidRPr="00E8573B">
        <w:rPr>
          <w:rFonts w:ascii="Blogger Sans" w:eastAsia="Calibri" w:hAnsi="Blogger Sans" w:cs="Times New Roman"/>
          <w:sz w:val="24"/>
          <w:szCs w:val="24"/>
        </w:rPr>
        <w:t xml:space="preserve"> w nagłych sytuacjach (</w:t>
      </w:r>
      <w:proofErr w:type="spellStart"/>
      <w:r w:rsidR="00A12B8A" w:rsidRPr="00E8573B">
        <w:rPr>
          <w:rFonts w:ascii="Blogger Sans" w:eastAsia="Calibri" w:hAnsi="Blogger Sans" w:cs="Times New Roman"/>
          <w:sz w:val="24"/>
          <w:szCs w:val="24"/>
        </w:rPr>
        <w:t>teleopieka</w:t>
      </w:r>
      <w:proofErr w:type="spellEnd"/>
      <w:r w:rsidR="00A12B8A" w:rsidRPr="00E8573B">
        <w:rPr>
          <w:rFonts w:ascii="Blogger Sans" w:eastAsia="Calibri" w:hAnsi="Blogger Sans" w:cs="Times New Roman"/>
          <w:sz w:val="24"/>
          <w:szCs w:val="24"/>
        </w:rPr>
        <w:t>).</w:t>
      </w:r>
    </w:p>
    <w:p w14:paraId="7C2C4425" w14:textId="1EA90AE8" w:rsidR="00A533CB" w:rsidRPr="00E8573B" w:rsidRDefault="00A15FAB" w:rsidP="00FA0307">
      <w:pPr>
        <w:pStyle w:val="Akapitzlist"/>
        <w:numPr>
          <w:ilvl w:val="0"/>
          <w:numId w:val="20"/>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ukierunkowane na zwiększenie aktywności osób starszych (Kluby Seniora)</w:t>
      </w:r>
      <w:r w:rsidR="00003B68" w:rsidRPr="00E8573B">
        <w:rPr>
          <w:rFonts w:ascii="Blogger Sans" w:eastAsia="Calibri" w:hAnsi="Blogger Sans" w:cs="Times New Roman"/>
          <w:sz w:val="24"/>
          <w:szCs w:val="24"/>
        </w:rPr>
        <w:t>.</w:t>
      </w:r>
    </w:p>
    <w:p w14:paraId="493F4902" w14:textId="7B393573" w:rsidR="00F1677A" w:rsidRPr="00E8573B" w:rsidRDefault="00F1677A" w:rsidP="00FA0307">
      <w:pPr>
        <w:pStyle w:val="Akapitzlist"/>
        <w:numPr>
          <w:ilvl w:val="0"/>
          <w:numId w:val="20"/>
        </w:numPr>
        <w:spacing w:after="0" w:line="240" w:lineRule="auto"/>
        <w:jc w:val="both"/>
        <w:rPr>
          <w:rFonts w:ascii="Blogger Sans" w:eastAsia="Calibri" w:hAnsi="Blogger Sans" w:cs="Times New Roman"/>
          <w:sz w:val="24"/>
          <w:szCs w:val="24"/>
        </w:rPr>
      </w:pPr>
      <w:r w:rsidRPr="00E8573B">
        <w:rPr>
          <w:rFonts w:ascii="Blogger Sans" w:eastAsia="Calibri" w:hAnsi="Blogger Sans" w:cs="Times New Roman"/>
          <w:sz w:val="24"/>
          <w:szCs w:val="24"/>
        </w:rPr>
        <w:t xml:space="preserve">ukierunkowane na </w:t>
      </w:r>
      <w:r w:rsidR="00672036" w:rsidRPr="00E8573B">
        <w:rPr>
          <w:rFonts w:ascii="Blogger Sans" w:eastAsia="Calibri" w:hAnsi="Blogger Sans" w:cs="Times New Roman"/>
          <w:sz w:val="24"/>
          <w:szCs w:val="24"/>
        </w:rPr>
        <w:t>wsparcie dzieci i ich rodzin w ramach p</w:t>
      </w:r>
      <w:r w:rsidRPr="00E8573B">
        <w:rPr>
          <w:rFonts w:ascii="Blogger Sans" w:eastAsia="Calibri" w:hAnsi="Blogger Sans" w:cs="Times New Roman"/>
          <w:sz w:val="24"/>
          <w:szCs w:val="24"/>
        </w:rPr>
        <w:t>lacówki wsparcia dziennego – Świetlicy Socjoterapeutycznej „Tęcza”.</w:t>
      </w:r>
    </w:p>
    <w:p w14:paraId="1BE0BE73" w14:textId="009D11B1" w:rsidR="00CC699D" w:rsidRPr="00116968" w:rsidRDefault="00CC699D" w:rsidP="00FA0307">
      <w:pPr>
        <w:pStyle w:val="Akapitzlist"/>
        <w:numPr>
          <w:ilvl w:val="0"/>
          <w:numId w:val="17"/>
        </w:numPr>
        <w:spacing w:after="0" w:line="240" w:lineRule="auto"/>
        <w:jc w:val="both"/>
        <w:rPr>
          <w:rFonts w:ascii="Blogger Sans" w:hAnsi="Blogger Sans" w:cs="Times New Roman"/>
          <w:sz w:val="24"/>
          <w:szCs w:val="24"/>
        </w:rPr>
      </w:pPr>
      <w:r w:rsidRPr="00E8573B">
        <w:rPr>
          <w:rFonts w:ascii="Blogger Sans" w:eastAsia="Calibri" w:hAnsi="Blogger Sans" w:cs="Times New Roman"/>
          <w:sz w:val="24"/>
          <w:szCs w:val="24"/>
        </w:rPr>
        <w:t>Podejmowanie działań ukierunkowanych na wsparcie osób niepełnosprawnych w ramach programów rządowych finansowanych z</w:t>
      </w:r>
      <w:r w:rsidR="0002566C" w:rsidRPr="00E8573B">
        <w:rPr>
          <w:rFonts w:ascii="Blogger Sans" w:eastAsia="Calibri" w:hAnsi="Blogger Sans" w:cs="Times New Roman"/>
          <w:sz w:val="24"/>
          <w:szCs w:val="24"/>
        </w:rPr>
        <w:t>e</w:t>
      </w:r>
      <w:r w:rsidRPr="00E8573B">
        <w:rPr>
          <w:rFonts w:ascii="Blogger Sans" w:eastAsia="Calibri" w:hAnsi="Blogger Sans" w:cs="Times New Roman"/>
          <w:sz w:val="24"/>
          <w:szCs w:val="24"/>
        </w:rPr>
        <w:t xml:space="preserve"> środków Funduszu </w:t>
      </w:r>
      <w:r w:rsidR="00800EA6" w:rsidRPr="00E8573B">
        <w:rPr>
          <w:rFonts w:ascii="Blogger Sans" w:eastAsia="Calibri" w:hAnsi="Blogger Sans" w:cs="Times New Roman"/>
          <w:sz w:val="24"/>
          <w:szCs w:val="24"/>
        </w:rPr>
        <w:t>Solidarnościowego</w:t>
      </w:r>
      <w:r w:rsidRPr="00E8573B">
        <w:rPr>
          <w:rFonts w:ascii="Blogger Sans" w:eastAsia="Calibri" w:hAnsi="Blogger Sans" w:cs="Times New Roman"/>
          <w:sz w:val="24"/>
          <w:szCs w:val="24"/>
        </w:rPr>
        <w:t xml:space="preserve">, tj. asystent osobisty osoby niepełnosprawnej, opieka </w:t>
      </w:r>
      <w:proofErr w:type="spellStart"/>
      <w:r w:rsidRPr="00E8573B">
        <w:rPr>
          <w:rFonts w:ascii="Blogger Sans" w:eastAsia="Calibri" w:hAnsi="Blogger Sans" w:cs="Times New Roman"/>
          <w:sz w:val="24"/>
          <w:szCs w:val="24"/>
        </w:rPr>
        <w:t>wytchnieniowa</w:t>
      </w:r>
      <w:proofErr w:type="spellEnd"/>
      <w:r w:rsidRPr="00E8573B">
        <w:rPr>
          <w:rFonts w:ascii="Blogger Sans" w:eastAsia="Calibri" w:hAnsi="Blogger Sans" w:cs="Times New Roman"/>
          <w:sz w:val="24"/>
          <w:szCs w:val="24"/>
        </w:rPr>
        <w:t>.</w:t>
      </w:r>
    </w:p>
    <w:p w14:paraId="24BC5B17" w14:textId="2E907583" w:rsidR="00116968" w:rsidRPr="00DD61E1" w:rsidRDefault="00116968" w:rsidP="00FA0307">
      <w:pPr>
        <w:pStyle w:val="Akapitzlist"/>
        <w:numPr>
          <w:ilvl w:val="0"/>
          <w:numId w:val="17"/>
        </w:numPr>
        <w:spacing w:after="0" w:line="240" w:lineRule="auto"/>
        <w:jc w:val="both"/>
        <w:rPr>
          <w:rFonts w:ascii="Blogger Sans" w:hAnsi="Blogger Sans" w:cs="Times New Roman"/>
          <w:sz w:val="24"/>
          <w:szCs w:val="24"/>
        </w:rPr>
      </w:pPr>
      <w:r>
        <w:rPr>
          <w:rFonts w:ascii="Blogger Sans" w:eastAsia="Calibri" w:hAnsi="Blogger Sans" w:cs="Times New Roman"/>
          <w:sz w:val="24"/>
          <w:szCs w:val="24"/>
        </w:rPr>
        <w:t xml:space="preserve">Podejmowanie działań ukierunkowanych na zwiększenie bezpieczeństwa osób starszych w związku z trwającym stanem </w:t>
      </w:r>
      <w:r w:rsidR="00DD61E1">
        <w:rPr>
          <w:rFonts w:ascii="Blogger Sans" w:eastAsia="Calibri" w:hAnsi="Blogger Sans" w:cs="Times New Roman"/>
          <w:sz w:val="24"/>
          <w:szCs w:val="24"/>
        </w:rPr>
        <w:t xml:space="preserve">zagrożenia epidemicznego </w:t>
      </w:r>
      <w:r>
        <w:rPr>
          <w:rFonts w:ascii="Blogger Sans" w:eastAsia="Calibri" w:hAnsi="Blogger Sans" w:cs="Times New Roman"/>
          <w:sz w:val="24"/>
          <w:szCs w:val="24"/>
        </w:rPr>
        <w:t xml:space="preserve">COVID-19 poprzez realizację </w:t>
      </w:r>
      <w:r w:rsidR="004824A8">
        <w:rPr>
          <w:rFonts w:ascii="Blogger Sans" w:eastAsia="Calibri" w:hAnsi="Blogger Sans" w:cs="Times New Roman"/>
          <w:sz w:val="24"/>
          <w:szCs w:val="24"/>
        </w:rPr>
        <w:t>programu rządowego ”Korpus Wsparcia Seniorów” na rok 202</w:t>
      </w:r>
      <w:r w:rsidR="006F78F2">
        <w:rPr>
          <w:rFonts w:ascii="Blogger Sans" w:eastAsia="Calibri" w:hAnsi="Blogger Sans" w:cs="Times New Roman"/>
          <w:sz w:val="24"/>
          <w:szCs w:val="24"/>
        </w:rPr>
        <w:t>3</w:t>
      </w:r>
      <w:r w:rsidR="004824A8">
        <w:rPr>
          <w:rFonts w:ascii="Blogger Sans" w:eastAsia="Calibri" w:hAnsi="Blogger Sans" w:cs="Times New Roman"/>
          <w:sz w:val="24"/>
          <w:szCs w:val="24"/>
        </w:rPr>
        <w:t>, finansowanego ze środków Funduszu Przeciwdziałania COVID-19.</w:t>
      </w:r>
    </w:p>
    <w:p w14:paraId="76F8DFA7" w14:textId="3BEFD21F" w:rsidR="00DD61E1" w:rsidRPr="004824A8" w:rsidRDefault="00DD61E1" w:rsidP="00FA0307">
      <w:pPr>
        <w:pStyle w:val="Akapitzlist"/>
        <w:numPr>
          <w:ilvl w:val="0"/>
          <w:numId w:val="17"/>
        </w:numPr>
        <w:spacing w:after="0" w:line="240" w:lineRule="auto"/>
        <w:jc w:val="both"/>
        <w:rPr>
          <w:rFonts w:ascii="Blogger Sans" w:hAnsi="Blogger Sans" w:cs="Times New Roman"/>
          <w:sz w:val="24"/>
          <w:szCs w:val="24"/>
        </w:rPr>
      </w:pPr>
      <w:r>
        <w:rPr>
          <w:rFonts w:ascii="Blogger Sans" w:eastAsia="Calibri" w:hAnsi="Blogger Sans" w:cs="Times New Roman"/>
          <w:sz w:val="24"/>
          <w:szCs w:val="24"/>
        </w:rPr>
        <w:t>Podejmowanie działań ukierunkowanych na wsparcie potrzebujących obywateli Ukrainy, przebywających na terenie gminy Sierakowice w związku z konfliktem zbrojnym na terytorium tego państwa.</w:t>
      </w:r>
    </w:p>
    <w:p w14:paraId="6C917395" w14:textId="7B8134E8" w:rsidR="004824A8" w:rsidRPr="004824A8" w:rsidRDefault="004824A8" w:rsidP="004824A8">
      <w:pPr>
        <w:spacing w:after="0" w:line="240" w:lineRule="auto"/>
        <w:jc w:val="both"/>
        <w:rPr>
          <w:rFonts w:ascii="Blogger Sans" w:hAnsi="Blogger Sans" w:cs="Times New Roman"/>
          <w:sz w:val="24"/>
          <w:szCs w:val="24"/>
        </w:rPr>
      </w:pPr>
    </w:p>
    <w:sectPr w:rsidR="004824A8" w:rsidRPr="004824A8" w:rsidSect="008C6E07">
      <w:footerReference w:type="default" r:id="rId17"/>
      <w:pgSz w:w="11906" w:h="16838"/>
      <w:pgMar w:top="851" w:right="1077" w:bottom="851" w:left="1077"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FAEEE3" w14:textId="77777777" w:rsidR="00F44BF2" w:rsidRDefault="00F44BF2" w:rsidP="009225C4">
      <w:pPr>
        <w:spacing w:after="0" w:line="240" w:lineRule="auto"/>
      </w:pPr>
      <w:r>
        <w:separator/>
      </w:r>
    </w:p>
  </w:endnote>
  <w:endnote w:type="continuationSeparator" w:id="0">
    <w:p w14:paraId="6FCEB40C" w14:textId="77777777" w:rsidR="00F44BF2" w:rsidRDefault="00F44BF2" w:rsidP="00922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Blogger Sans Medium">
    <w:panose1 w:val="02000506030000020004"/>
    <w:charset w:val="00"/>
    <w:family w:val="modern"/>
    <w:notTrueType/>
    <w:pitch w:val="variable"/>
    <w:sig w:usb0="A000022F" w:usb1="5200606A" w:usb2="14000000" w:usb3="00000000" w:csb0="00000097" w:csb1="00000000"/>
  </w:font>
  <w:font w:name="Blogger Sans">
    <w:panose1 w:val="02000506030000020004"/>
    <w:charset w:val="00"/>
    <w:family w:val="modern"/>
    <w:notTrueType/>
    <w:pitch w:val="variable"/>
    <w:sig w:usb0="A000022F" w:usb1="5200606A" w:usb2="14000000" w:usb3="00000000" w:csb0="00000097" w:csb1="00000000"/>
  </w:font>
  <w:font w:name="Oswald Regular">
    <w:panose1 w:val="02000503000000000000"/>
    <w:charset w:val="EE"/>
    <w:family w:val="auto"/>
    <w:pitch w:val="variable"/>
    <w:sig w:usb0="A00002EF" w:usb1="4000204B" w:usb2="00000000" w:usb3="00000000" w:csb0="00000097" w:csb1="00000000"/>
  </w:font>
  <w:font w:name="TimesNewRomanPSMT">
    <w:altName w:val="MS Gothic"/>
    <w:panose1 w:val="00000000000000000000"/>
    <w:charset w:val="80"/>
    <w:family w:val="auto"/>
    <w:notTrueType/>
    <w:pitch w:val="default"/>
    <w:sig w:usb0="00000000"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3597397"/>
      <w:docPartObj>
        <w:docPartGallery w:val="Page Numbers (Bottom of Page)"/>
        <w:docPartUnique/>
      </w:docPartObj>
    </w:sdtPr>
    <w:sdtEndPr/>
    <w:sdtContent>
      <w:p w14:paraId="220FBBE1" w14:textId="403F7603" w:rsidR="00F44BF2" w:rsidRDefault="00F44BF2">
        <w:pPr>
          <w:pStyle w:val="Stopka"/>
          <w:jc w:val="center"/>
        </w:pPr>
        <w:r>
          <w:fldChar w:fldCharType="begin"/>
        </w:r>
        <w:r>
          <w:instrText>PAGE   \* MERGEFORMAT</w:instrText>
        </w:r>
        <w:r>
          <w:fldChar w:fldCharType="separate"/>
        </w:r>
        <w:r w:rsidR="00E73ECA">
          <w:rPr>
            <w:noProof/>
          </w:rPr>
          <w:t>49</w:t>
        </w:r>
        <w:r>
          <w:fldChar w:fldCharType="end"/>
        </w:r>
      </w:p>
    </w:sdtContent>
  </w:sdt>
  <w:p w14:paraId="0DFB85FD" w14:textId="77777777" w:rsidR="00F44BF2" w:rsidRDefault="00F44B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4C3A41" w14:textId="77777777" w:rsidR="00F44BF2" w:rsidRDefault="00F44BF2" w:rsidP="009225C4">
      <w:pPr>
        <w:spacing w:after="0" w:line="240" w:lineRule="auto"/>
      </w:pPr>
      <w:r>
        <w:separator/>
      </w:r>
    </w:p>
  </w:footnote>
  <w:footnote w:type="continuationSeparator" w:id="0">
    <w:p w14:paraId="34DBEAA9" w14:textId="77777777" w:rsidR="00F44BF2" w:rsidRDefault="00F44BF2" w:rsidP="009225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2"/>
    <w:lvl w:ilvl="0">
      <w:start w:val="1"/>
      <w:numFmt w:val="bullet"/>
      <w:lvlText w:val=""/>
      <w:lvlJc w:val="left"/>
      <w:pPr>
        <w:tabs>
          <w:tab w:val="num" w:pos="0"/>
        </w:tabs>
        <w:ind w:left="1440" w:hanging="360"/>
      </w:pPr>
      <w:rPr>
        <w:rFonts w:ascii="Symbol" w:hAnsi="Symbol" w:cs="Symbol" w:hint="default"/>
        <w:sz w:val="26"/>
        <w:szCs w:val="26"/>
      </w:rPr>
    </w:lvl>
  </w:abstractNum>
  <w:abstractNum w:abstractNumId="1" w15:restartNumberingAfterBreak="0">
    <w:nsid w:val="00000002"/>
    <w:multiLevelType w:val="singleLevel"/>
    <w:tmpl w:val="00000002"/>
    <w:name w:val="WW8Num6"/>
    <w:lvl w:ilvl="0">
      <w:start w:val="1"/>
      <w:numFmt w:val="decimal"/>
      <w:lvlText w:val="%1."/>
      <w:lvlJc w:val="left"/>
      <w:pPr>
        <w:tabs>
          <w:tab w:val="num" w:pos="0"/>
        </w:tabs>
        <w:ind w:left="720" w:hanging="360"/>
      </w:pPr>
      <w:rPr>
        <w:rFonts w:hint="default"/>
        <w:sz w:val="26"/>
        <w:szCs w:val="26"/>
      </w:rPr>
    </w:lvl>
  </w:abstractNum>
  <w:abstractNum w:abstractNumId="2" w15:restartNumberingAfterBreak="0">
    <w:nsid w:val="00000003"/>
    <w:multiLevelType w:val="singleLevel"/>
    <w:tmpl w:val="00000003"/>
    <w:name w:val="WW8Num7"/>
    <w:lvl w:ilvl="0">
      <w:start w:val="1"/>
      <w:numFmt w:val="bullet"/>
      <w:lvlText w:val=""/>
      <w:lvlJc w:val="left"/>
      <w:pPr>
        <w:tabs>
          <w:tab w:val="num" w:pos="0"/>
        </w:tabs>
        <w:ind w:left="1440" w:hanging="360"/>
      </w:pPr>
      <w:rPr>
        <w:rFonts w:ascii="Symbol" w:hAnsi="Symbol" w:cs="Symbol" w:hint="default"/>
        <w:sz w:val="26"/>
        <w:szCs w:val="26"/>
      </w:rPr>
    </w:lvl>
  </w:abstractNum>
  <w:abstractNum w:abstractNumId="3" w15:restartNumberingAfterBreak="0">
    <w:nsid w:val="00000004"/>
    <w:multiLevelType w:val="singleLevel"/>
    <w:tmpl w:val="00000004"/>
    <w:name w:val="WW8Num11"/>
    <w:lvl w:ilvl="0">
      <w:start w:val="1"/>
      <w:numFmt w:val="decimal"/>
      <w:lvlText w:val="%1."/>
      <w:lvlJc w:val="left"/>
      <w:pPr>
        <w:tabs>
          <w:tab w:val="num" w:pos="0"/>
        </w:tabs>
        <w:ind w:left="720" w:hanging="360"/>
      </w:pPr>
      <w:rPr>
        <w:rFonts w:hint="default"/>
        <w:bCs/>
        <w:sz w:val="26"/>
        <w:szCs w:val="26"/>
      </w:rPr>
    </w:lvl>
  </w:abstractNum>
  <w:abstractNum w:abstractNumId="4" w15:restartNumberingAfterBreak="0">
    <w:nsid w:val="00000005"/>
    <w:multiLevelType w:val="singleLevel"/>
    <w:tmpl w:val="00000005"/>
    <w:name w:val="WW8Num16"/>
    <w:lvl w:ilvl="0">
      <w:start w:val="1"/>
      <w:numFmt w:val="bullet"/>
      <w:lvlText w:val=""/>
      <w:lvlJc w:val="left"/>
      <w:pPr>
        <w:tabs>
          <w:tab w:val="num" w:pos="0"/>
        </w:tabs>
        <w:ind w:left="720" w:hanging="360"/>
      </w:pPr>
      <w:rPr>
        <w:rFonts w:ascii="Symbol" w:hAnsi="Symbol" w:cs="Symbol" w:hint="default"/>
        <w:sz w:val="26"/>
        <w:szCs w:val="26"/>
      </w:rPr>
    </w:lvl>
  </w:abstractNum>
  <w:abstractNum w:abstractNumId="5" w15:restartNumberingAfterBreak="0">
    <w:nsid w:val="00000006"/>
    <w:multiLevelType w:val="singleLevel"/>
    <w:tmpl w:val="00000006"/>
    <w:name w:val="WW8Num18"/>
    <w:lvl w:ilvl="0">
      <w:start w:val="1"/>
      <w:numFmt w:val="bullet"/>
      <w:lvlText w:val=""/>
      <w:lvlJc w:val="left"/>
      <w:pPr>
        <w:tabs>
          <w:tab w:val="num" w:pos="0"/>
        </w:tabs>
        <w:ind w:left="720" w:hanging="360"/>
      </w:pPr>
      <w:rPr>
        <w:rFonts w:ascii="Symbol" w:hAnsi="Symbol" w:cs="Symbol" w:hint="default"/>
        <w:sz w:val="26"/>
        <w:szCs w:val="26"/>
      </w:rPr>
    </w:lvl>
  </w:abstractNum>
  <w:abstractNum w:abstractNumId="6" w15:restartNumberingAfterBreak="0">
    <w:nsid w:val="00000007"/>
    <w:multiLevelType w:val="singleLevel"/>
    <w:tmpl w:val="00000007"/>
    <w:name w:val="WW8Num22"/>
    <w:lvl w:ilvl="0">
      <w:start w:val="1"/>
      <w:numFmt w:val="decimal"/>
      <w:lvlText w:val="%1."/>
      <w:lvlJc w:val="left"/>
      <w:pPr>
        <w:tabs>
          <w:tab w:val="num" w:pos="0"/>
        </w:tabs>
        <w:ind w:left="360" w:hanging="360"/>
      </w:pPr>
      <w:rPr>
        <w:rFonts w:hint="default"/>
      </w:rPr>
    </w:lvl>
  </w:abstractNum>
  <w:abstractNum w:abstractNumId="7" w15:restartNumberingAfterBreak="0">
    <w:nsid w:val="00000008"/>
    <w:multiLevelType w:val="singleLevel"/>
    <w:tmpl w:val="00000008"/>
    <w:name w:val="WW8Num24"/>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00000009"/>
    <w:multiLevelType w:val="singleLevel"/>
    <w:tmpl w:val="00000009"/>
    <w:name w:val="WW8Num29"/>
    <w:lvl w:ilvl="0">
      <w:start w:val="1"/>
      <w:numFmt w:val="decimal"/>
      <w:lvlText w:val="%1."/>
      <w:lvlJc w:val="left"/>
      <w:pPr>
        <w:tabs>
          <w:tab w:val="num" w:pos="0"/>
        </w:tabs>
        <w:ind w:left="720" w:hanging="360"/>
      </w:pPr>
      <w:rPr>
        <w:bCs/>
        <w:sz w:val="26"/>
        <w:szCs w:val="26"/>
      </w:rPr>
    </w:lvl>
  </w:abstractNum>
  <w:abstractNum w:abstractNumId="9" w15:restartNumberingAfterBreak="0">
    <w:nsid w:val="0000000A"/>
    <w:multiLevelType w:val="singleLevel"/>
    <w:tmpl w:val="0000000A"/>
    <w:name w:val="WW8Num31"/>
    <w:lvl w:ilvl="0">
      <w:start w:val="1"/>
      <w:numFmt w:val="bullet"/>
      <w:lvlText w:val=""/>
      <w:lvlJc w:val="left"/>
      <w:pPr>
        <w:tabs>
          <w:tab w:val="num" w:pos="0"/>
        </w:tabs>
        <w:ind w:left="1440" w:hanging="360"/>
      </w:pPr>
      <w:rPr>
        <w:rFonts w:ascii="Symbol" w:hAnsi="Symbol" w:cs="Symbol" w:hint="default"/>
        <w:sz w:val="26"/>
        <w:szCs w:val="26"/>
      </w:rPr>
    </w:lvl>
  </w:abstractNum>
  <w:abstractNum w:abstractNumId="10" w15:restartNumberingAfterBreak="0">
    <w:nsid w:val="153F3A85"/>
    <w:multiLevelType w:val="hybridMultilevel"/>
    <w:tmpl w:val="451E1B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D3B595B"/>
    <w:multiLevelType w:val="hybridMultilevel"/>
    <w:tmpl w:val="72F2142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00863DB"/>
    <w:multiLevelType w:val="hybridMultilevel"/>
    <w:tmpl w:val="3B186FA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50C5C9F"/>
    <w:multiLevelType w:val="hybridMultilevel"/>
    <w:tmpl w:val="208052DC"/>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51F1499"/>
    <w:multiLevelType w:val="hybridMultilevel"/>
    <w:tmpl w:val="E7F89694"/>
    <w:lvl w:ilvl="0" w:tplc="4484D00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D53508"/>
    <w:multiLevelType w:val="hybridMultilevel"/>
    <w:tmpl w:val="0A387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E4E7D85"/>
    <w:multiLevelType w:val="hybridMultilevel"/>
    <w:tmpl w:val="1F0A28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606B57"/>
    <w:multiLevelType w:val="hybridMultilevel"/>
    <w:tmpl w:val="FCDE6B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5E1475"/>
    <w:multiLevelType w:val="hybridMultilevel"/>
    <w:tmpl w:val="EF7CE622"/>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86328A1"/>
    <w:multiLevelType w:val="hybridMultilevel"/>
    <w:tmpl w:val="EA3206C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A8A3911"/>
    <w:multiLevelType w:val="hybridMultilevel"/>
    <w:tmpl w:val="18B8C2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B8C5FA9"/>
    <w:multiLevelType w:val="hybridMultilevel"/>
    <w:tmpl w:val="E5707A38"/>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2" w15:restartNumberingAfterBreak="0">
    <w:nsid w:val="608067C1"/>
    <w:multiLevelType w:val="hybridMultilevel"/>
    <w:tmpl w:val="17821E08"/>
    <w:lvl w:ilvl="0" w:tplc="1EFE73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E190540"/>
    <w:multiLevelType w:val="hybridMultilevel"/>
    <w:tmpl w:val="973692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127338F"/>
    <w:multiLevelType w:val="hybridMultilevel"/>
    <w:tmpl w:val="8EBA0C0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75AB6546"/>
    <w:multiLevelType w:val="hybridMultilevel"/>
    <w:tmpl w:val="F86E2A3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7E55AF0"/>
    <w:multiLevelType w:val="hybridMultilevel"/>
    <w:tmpl w:val="154099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7"/>
  </w:num>
  <w:num w:numId="3">
    <w:abstractNumId w:val="0"/>
  </w:num>
  <w:num w:numId="4">
    <w:abstractNumId w:val="2"/>
  </w:num>
  <w:num w:numId="5">
    <w:abstractNumId w:val="4"/>
  </w:num>
  <w:num w:numId="6">
    <w:abstractNumId w:val="5"/>
  </w:num>
  <w:num w:numId="7">
    <w:abstractNumId w:val="6"/>
  </w:num>
  <w:num w:numId="8">
    <w:abstractNumId w:val="1"/>
  </w:num>
  <w:num w:numId="9">
    <w:abstractNumId w:val="16"/>
  </w:num>
  <w:num w:numId="10">
    <w:abstractNumId w:val="12"/>
  </w:num>
  <w:num w:numId="11">
    <w:abstractNumId w:val="11"/>
  </w:num>
  <w:num w:numId="12">
    <w:abstractNumId w:val="25"/>
  </w:num>
  <w:num w:numId="13">
    <w:abstractNumId w:val="18"/>
  </w:num>
  <w:num w:numId="14">
    <w:abstractNumId w:val="19"/>
  </w:num>
  <w:num w:numId="15">
    <w:abstractNumId w:val="20"/>
  </w:num>
  <w:num w:numId="16">
    <w:abstractNumId w:val="13"/>
  </w:num>
  <w:num w:numId="17">
    <w:abstractNumId w:val="24"/>
  </w:num>
  <w:num w:numId="18">
    <w:abstractNumId w:val="21"/>
  </w:num>
  <w:num w:numId="19">
    <w:abstractNumId w:val="23"/>
  </w:num>
  <w:num w:numId="20">
    <w:abstractNumId w:val="26"/>
  </w:num>
  <w:num w:numId="21">
    <w:abstractNumId w:val="22"/>
  </w:num>
  <w:num w:numId="22">
    <w:abstractNumId w:val="14"/>
  </w:num>
  <w:num w:numId="23">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5C4"/>
    <w:rsid w:val="0000114B"/>
    <w:rsid w:val="000011C4"/>
    <w:rsid w:val="000019AA"/>
    <w:rsid w:val="0000360E"/>
    <w:rsid w:val="0000390C"/>
    <w:rsid w:val="00003B68"/>
    <w:rsid w:val="000047CD"/>
    <w:rsid w:val="00005054"/>
    <w:rsid w:val="000075F8"/>
    <w:rsid w:val="00007AC5"/>
    <w:rsid w:val="00010192"/>
    <w:rsid w:val="00011843"/>
    <w:rsid w:val="00011F56"/>
    <w:rsid w:val="0001238E"/>
    <w:rsid w:val="0001377B"/>
    <w:rsid w:val="000157B4"/>
    <w:rsid w:val="00015B8F"/>
    <w:rsid w:val="00016879"/>
    <w:rsid w:val="00016E3D"/>
    <w:rsid w:val="0001720F"/>
    <w:rsid w:val="00017571"/>
    <w:rsid w:val="000209F0"/>
    <w:rsid w:val="00022780"/>
    <w:rsid w:val="00022E1F"/>
    <w:rsid w:val="0002356D"/>
    <w:rsid w:val="00025586"/>
    <w:rsid w:val="0002566C"/>
    <w:rsid w:val="00026D86"/>
    <w:rsid w:val="00027EEE"/>
    <w:rsid w:val="000333BD"/>
    <w:rsid w:val="00033815"/>
    <w:rsid w:val="000361A8"/>
    <w:rsid w:val="00036369"/>
    <w:rsid w:val="00036B15"/>
    <w:rsid w:val="00040390"/>
    <w:rsid w:val="000411DC"/>
    <w:rsid w:val="00041223"/>
    <w:rsid w:val="00041964"/>
    <w:rsid w:val="00045092"/>
    <w:rsid w:val="000472E6"/>
    <w:rsid w:val="0005270A"/>
    <w:rsid w:val="00052B7D"/>
    <w:rsid w:val="00052D54"/>
    <w:rsid w:val="000556BD"/>
    <w:rsid w:val="0005676C"/>
    <w:rsid w:val="00057BC8"/>
    <w:rsid w:val="000604F9"/>
    <w:rsid w:val="0006051E"/>
    <w:rsid w:val="000637D1"/>
    <w:rsid w:val="000650DC"/>
    <w:rsid w:val="00065121"/>
    <w:rsid w:val="000670AA"/>
    <w:rsid w:val="00070D30"/>
    <w:rsid w:val="00070F81"/>
    <w:rsid w:val="00071743"/>
    <w:rsid w:val="000735B4"/>
    <w:rsid w:val="00074E93"/>
    <w:rsid w:val="000752D0"/>
    <w:rsid w:val="000753C0"/>
    <w:rsid w:val="0007567B"/>
    <w:rsid w:val="000764D1"/>
    <w:rsid w:val="00076D0A"/>
    <w:rsid w:val="00076E42"/>
    <w:rsid w:val="000801F4"/>
    <w:rsid w:val="000831EE"/>
    <w:rsid w:val="00083586"/>
    <w:rsid w:val="000856C5"/>
    <w:rsid w:val="00091CDD"/>
    <w:rsid w:val="000926E3"/>
    <w:rsid w:val="0009421D"/>
    <w:rsid w:val="00094B8B"/>
    <w:rsid w:val="0009503E"/>
    <w:rsid w:val="000962E3"/>
    <w:rsid w:val="000A08F8"/>
    <w:rsid w:val="000A0E12"/>
    <w:rsid w:val="000A2610"/>
    <w:rsid w:val="000A6436"/>
    <w:rsid w:val="000A72DB"/>
    <w:rsid w:val="000B1D05"/>
    <w:rsid w:val="000B1D21"/>
    <w:rsid w:val="000B51F0"/>
    <w:rsid w:val="000B54B6"/>
    <w:rsid w:val="000B58F4"/>
    <w:rsid w:val="000B764C"/>
    <w:rsid w:val="000B7F28"/>
    <w:rsid w:val="000C2DD4"/>
    <w:rsid w:val="000C3846"/>
    <w:rsid w:val="000C4AD2"/>
    <w:rsid w:val="000C4B72"/>
    <w:rsid w:val="000D0303"/>
    <w:rsid w:val="000D0CF5"/>
    <w:rsid w:val="000D183F"/>
    <w:rsid w:val="000D1B45"/>
    <w:rsid w:val="000D2BEB"/>
    <w:rsid w:val="000D41A3"/>
    <w:rsid w:val="000D5CE9"/>
    <w:rsid w:val="000D6C71"/>
    <w:rsid w:val="000D7646"/>
    <w:rsid w:val="000D7AA3"/>
    <w:rsid w:val="000E065F"/>
    <w:rsid w:val="000E06C6"/>
    <w:rsid w:val="000E1FDC"/>
    <w:rsid w:val="000E2B9B"/>
    <w:rsid w:val="000E3249"/>
    <w:rsid w:val="000E3754"/>
    <w:rsid w:val="000E3DA9"/>
    <w:rsid w:val="000E3F48"/>
    <w:rsid w:val="000E465C"/>
    <w:rsid w:val="000E5B82"/>
    <w:rsid w:val="000E6035"/>
    <w:rsid w:val="000E7131"/>
    <w:rsid w:val="000E7817"/>
    <w:rsid w:val="000F2C01"/>
    <w:rsid w:val="000F2C24"/>
    <w:rsid w:val="000F3B28"/>
    <w:rsid w:val="000F5687"/>
    <w:rsid w:val="000F6095"/>
    <w:rsid w:val="000F746C"/>
    <w:rsid w:val="001007E3"/>
    <w:rsid w:val="001017D4"/>
    <w:rsid w:val="00102138"/>
    <w:rsid w:val="001025F3"/>
    <w:rsid w:val="00104C21"/>
    <w:rsid w:val="00105640"/>
    <w:rsid w:val="00105E55"/>
    <w:rsid w:val="00111911"/>
    <w:rsid w:val="00112E60"/>
    <w:rsid w:val="00114721"/>
    <w:rsid w:val="00116968"/>
    <w:rsid w:val="00117905"/>
    <w:rsid w:val="00120D25"/>
    <w:rsid w:val="001210F7"/>
    <w:rsid w:val="00124185"/>
    <w:rsid w:val="001243AE"/>
    <w:rsid w:val="00124D05"/>
    <w:rsid w:val="00125BCF"/>
    <w:rsid w:val="00126624"/>
    <w:rsid w:val="00130720"/>
    <w:rsid w:val="001315D7"/>
    <w:rsid w:val="00131A04"/>
    <w:rsid w:val="001333DD"/>
    <w:rsid w:val="00134118"/>
    <w:rsid w:val="00134553"/>
    <w:rsid w:val="001350A4"/>
    <w:rsid w:val="00135F01"/>
    <w:rsid w:val="00137DF8"/>
    <w:rsid w:val="00140858"/>
    <w:rsid w:val="00141BCD"/>
    <w:rsid w:val="00141F7C"/>
    <w:rsid w:val="0014342B"/>
    <w:rsid w:val="001446DC"/>
    <w:rsid w:val="0014530C"/>
    <w:rsid w:val="00145779"/>
    <w:rsid w:val="00145E1C"/>
    <w:rsid w:val="00145F3B"/>
    <w:rsid w:val="0014606C"/>
    <w:rsid w:val="00146233"/>
    <w:rsid w:val="00147D97"/>
    <w:rsid w:val="00151C9B"/>
    <w:rsid w:val="00152819"/>
    <w:rsid w:val="001540A0"/>
    <w:rsid w:val="00154A91"/>
    <w:rsid w:val="00155662"/>
    <w:rsid w:val="0015617A"/>
    <w:rsid w:val="001568EC"/>
    <w:rsid w:val="00157905"/>
    <w:rsid w:val="0015792B"/>
    <w:rsid w:val="00157D16"/>
    <w:rsid w:val="00160CFF"/>
    <w:rsid w:val="00161BA5"/>
    <w:rsid w:val="001643A8"/>
    <w:rsid w:val="0017084D"/>
    <w:rsid w:val="00170D4E"/>
    <w:rsid w:val="00171BB7"/>
    <w:rsid w:val="00171FD0"/>
    <w:rsid w:val="00172063"/>
    <w:rsid w:val="0017544C"/>
    <w:rsid w:val="00175B15"/>
    <w:rsid w:val="00176110"/>
    <w:rsid w:val="001778B0"/>
    <w:rsid w:val="0018079D"/>
    <w:rsid w:val="001842AF"/>
    <w:rsid w:val="00184C76"/>
    <w:rsid w:val="001862FB"/>
    <w:rsid w:val="00187376"/>
    <w:rsid w:val="001902CC"/>
    <w:rsid w:val="00191B42"/>
    <w:rsid w:val="00193DA4"/>
    <w:rsid w:val="00196F6B"/>
    <w:rsid w:val="001A003C"/>
    <w:rsid w:val="001A1F05"/>
    <w:rsid w:val="001A1F2B"/>
    <w:rsid w:val="001A37DB"/>
    <w:rsid w:val="001A3C04"/>
    <w:rsid w:val="001A5279"/>
    <w:rsid w:val="001A6328"/>
    <w:rsid w:val="001A6D1D"/>
    <w:rsid w:val="001B0B39"/>
    <w:rsid w:val="001B0D72"/>
    <w:rsid w:val="001B1FC8"/>
    <w:rsid w:val="001B22D2"/>
    <w:rsid w:val="001B3559"/>
    <w:rsid w:val="001B50C3"/>
    <w:rsid w:val="001B5A89"/>
    <w:rsid w:val="001B76AB"/>
    <w:rsid w:val="001C3DBD"/>
    <w:rsid w:val="001C5FDF"/>
    <w:rsid w:val="001C786F"/>
    <w:rsid w:val="001C7BBD"/>
    <w:rsid w:val="001D0FB3"/>
    <w:rsid w:val="001D1568"/>
    <w:rsid w:val="001D232F"/>
    <w:rsid w:val="001D293E"/>
    <w:rsid w:val="001D4963"/>
    <w:rsid w:val="001D62C9"/>
    <w:rsid w:val="001D7538"/>
    <w:rsid w:val="001E0A48"/>
    <w:rsid w:val="001E0BA9"/>
    <w:rsid w:val="001E314D"/>
    <w:rsid w:val="001E5097"/>
    <w:rsid w:val="001F0D80"/>
    <w:rsid w:val="001F263C"/>
    <w:rsid w:val="001F6116"/>
    <w:rsid w:val="001F6CBA"/>
    <w:rsid w:val="001F712C"/>
    <w:rsid w:val="001F7B2B"/>
    <w:rsid w:val="0020071B"/>
    <w:rsid w:val="00202727"/>
    <w:rsid w:val="00203A54"/>
    <w:rsid w:val="00205F00"/>
    <w:rsid w:val="00206009"/>
    <w:rsid w:val="00207364"/>
    <w:rsid w:val="00207524"/>
    <w:rsid w:val="002077F1"/>
    <w:rsid w:val="00211265"/>
    <w:rsid w:val="002113C2"/>
    <w:rsid w:val="00211874"/>
    <w:rsid w:val="00211A57"/>
    <w:rsid w:val="00211DF7"/>
    <w:rsid w:val="00213265"/>
    <w:rsid w:val="002144DF"/>
    <w:rsid w:val="0021458C"/>
    <w:rsid w:val="00215EAD"/>
    <w:rsid w:val="00220A53"/>
    <w:rsid w:val="002226C1"/>
    <w:rsid w:val="00222C42"/>
    <w:rsid w:val="00223423"/>
    <w:rsid w:val="00223FA8"/>
    <w:rsid w:val="00224F67"/>
    <w:rsid w:val="00226843"/>
    <w:rsid w:val="00227A74"/>
    <w:rsid w:val="002321C6"/>
    <w:rsid w:val="00232C64"/>
    <w:rsid w:val="00232DB1"/>
    <w:rsid w:val="00233F88"/>
    <w:rsid w:val="00234443"/>
    <w:rsid w:val="00236932"/>
    <w:rsid w:val="00237612"/>
    <w:rsid w:val="00240409"/>
    <w:rsid w:val="0024152F"/>
    <w:rsid w:val="00241FBA"/>
    <w:rsid w:val="00242268"/>
    <w:rsid w:val="0024242B"/>
    <w:rsid w:val="00242946"/>
    <w:rsid w:val="002467A5"/>
    <w:rsid w:val="00246EBB"/>
    <w:rsid w:val="00251D83"/>
    <w:rsid w:val="002523CE"/>
    <w:rsid w:val="0025249C"/>
    <w:rsid w:val="00252520"/>
    <w:rsid w:val="0025270F"/>
    <w:rsid w:val="002527C5"/>
    <w:rsid w:val="00253C70"/>
    <w:rsid w:val="00255590"/>
    <w:rsid w:val="002566C4"/>
    <w:rsid w:val="00256A4F"/>
    <w:rsid w:val="002575D2"/>
    <w:rsid w:val="00260734"/>
    <w:rsid w:val="002611D3"/>
    <w:rsid w:val="00263AA4"/>
    <w:rsid w:val="00263C38"/>
    <w:rsid w:val="00265104"/>
    <w:rsid w:val="00267E26"/>
    <w:rsid w:val="00270718"/>
    <w:rsid w:val="002707FF"/>
    <w:rsid w:val="00270DEF"/>
    <w:rsid w:val="00271B18"/>
    <w:rsid w:val="00272565"/>
    <w:rsid w:val="00275958"/>
    <w:rsid w:val="00276F01"/>
    <w:rsid w:val="002822B0"/>
    <w:rsid w:val="00282FFB"/>
    <w:rsid w:val="002833A7"/>
    <w:rsid w:val="00283A96"/>
    <w:rsid w:val="002858D9"/>
    <w:rsid w:val="00286684"/>
    <w:rsid w:val="00286D36"/>
    <w:rsid w:val="002872B2"/>
    <w:rsid w:val="00291D17"/>
    <w:rsid w:val="002945CB"/>
    <w:rsid w:val="00294FB2"/>
    <w:rsid w:val="002963EB"/>
    <w:rsid w:val="00296820"/>
    <w:rsid w:val="0029787A"/>
    <w:rsid w:val="00297CD4"/>
    <w:rsid w:val="002A1947"/>
    <w:rsid w:val="002A3299"/>
    <w:rsid w:val="002A3561"/>
    <w:rsid w:val="002A4B11"/>
    <w:rsid w:val="002A4FB0"/>
    <w:rsid w:val="002A6922"/>
    <w:rsid w:val="002A73CB"/>
    <w:rsid w:val="002A73F6"/>
    <w:rsid w:val="002B0575"/>
    <w:rsid w:val="002B0642"/>
    <w:rsid w:val="002B0C5D"/>
    <w:rsid w:val="002B291B"/>
    <w:rsid w:val="002B3077"/>
    <w:rsid w:val="002B34A8"/>
    <w:rsid w:val="002B4277"/>
    <w:rsid w:val="002B44EA"/>
    <w:rsid w:val="002B45F6"/>
    <w:rsid w:val="002B5B8B"/>
    <w:rsid w:val="002B6E7B"/>
    <w:rsid w:val="002B7242"/>
    <w:rsid w:val="002B77CE"/>
    <w:rsid w:val="002C015E"/>
    <w:rsid w:val="002C0274"/>
    <w:rsid w:val="002C0ED2"/>
    <w:rsid w:val="002C18A0"/>
    <w:rsid w:val="002C1A85"/>
    <w:rsid w:val="002C324D"/>
    <w:rsid w:val="002C357B"/>
    <w:rsid w:val="002C46F6"/>
    <w:rsid w:val="002C4CA1"/>
    <w:rsid w:val="002C6016"/>
    <w:rsid w:val="002C6384"/>
    <w:rsid w:val="002C688F"/>
    <w:rsid w:val="002D0A42"/>
    <w:rsid w:val="002D29DB"/>
    <w:rsid w:val="002D2FF7"/>
    <w:rsid w:val="002D4129"/>
    <w:rsid w:val="002D44C7"/>
    <w:rsid w:val="002D5B3B"/>
    <w:rsid w:val="002D6C83"/>
    <w:rsid w:val="002E13AD"/>
    <w:rsid w:val="002E1459"/>
    <w:rsid w:val="002E1596"/>
    <w:rsid w:val="002E25FC"/>
    <w:rsid w:val="002E360A"/>
    <w:rsid w:val="002E3B5A"/>
    <w:rsid w:val="002E60AC"/>
    <w:rsid w:val="002E784C"/>
    <w:rsid w:val="002F0973"/>
    <w:rsid w:val="002F0A63"/>
    <w:rsid w:val="002F1752"/>
    <w:rsid w:val="002F18B3"/>
    <w:rsid w:val="002F3A1D"/>
    <w:rsid w:val="002F3E5A"/>
    <w:rsid w:val="002F6888"/>
    <w:rsid w:val="002F6D74"/>
    <w:rsid w:val="002F780F"/>
    <w:rsid w:val="0030206A"/>
    <w:rsid w:val="0030404D"/>
    <w:rsid w:val="00305510"/>
    <w:rsid w:val="003056A0"/>
    <w:rsid w:val="003059F9"/>
    <w:rsid w:val="003073E6"/>
    <w:rsid w:val="00307B40"/>
    <w:rsid w:val="00310AA7"/>
    <w:rsid w:val="00310E53"/>
    <w:rsid w:val="00310F31"/>
    <w:rsid w:val="00311DEF"/>
    <w:rsid w:val="00311E1D"/>
    <w:rsid w:val="003147DF"/>
    <w:rsid w:val="00314AC6"/>
    <w:rsid w:val="00317020"/>
    <w:rsid w:val="00322618"/>
    <w:rsid w:val="00323D9C"/>
    <w:rsid w:val="003242A1"/>
    <w:rsid w:val="003272C6"/>
    <w:rsid w:val="00331002"/>
    <w:rsid w:val="003315B5"/>
    <w:rsid w:val="003315F5"/>
    <w:rsid w:val="00333EBE"/>
    <w:rsid w:val="003342B0"/>
    <w:rsid w:val="003400B7"/>
    <w:rsid w:val="003402AE"/>
    <w:rsid w:val="003403D6"/>
    <w:rsid w:val="00341976"/>
    <w:rsid w:val="003435CB"/>
    <w:rsid w:val="00343F46"/>
    <w:rsid w:val="00344A42"/>
    <w:rsid w:val="00344B39"/>
    <w:rsid w:val="0034660A"/>
    <w:rsid w:val="00350A03"/>
    <w:rsid w:val="003511C6"/>
    <w:rsid w:val="003524C0"/>
    <w:rsid w:val="00352C24"/>
    <w:rsid w:val="00353CE5"/>
    <w:rsid w:val="003550E6"/>
    <w:rsid w:val="00355A0C"/>
    <w:rsid w:val="00355AF5"/>
    <w:rsid w:val="0035636C"/>
    <w:rsid w:val="003564D2"/>
    <w:rsid w:val="00361839"/>
    <w:rsid w:val="00362955"/>
    <w:rsid w:val="00362CA8"/>
    <w:rsid w:val="00363650"/>
    <w:rsid w:val="003638B1"/>
    <w:rsid w:val="00363E53"/>
    <w:rsid w:val="003649B7"/>
    <w:rsid w:val="003664BC"/>
    <w:rsid w:val="00366EDE"/>
    <w:rsid w:val="00370B1A"/>
    <w:rsid w:val="003721E4"/>
    <w:rsid w:val="00373A35"/>
    <w:rsid w:val="00373E65"/>
    <w:rsid w:val="00374207"/>
    <w:rsid w:val="00375198"/>
    <w:rsid w:val="00375BFF"/>
    <w:rsid w:val="0038072A"/>
    <w:rsid w:val="00380FFC"/>
    <w:rsid w:val="003816B2"/>
    <w:rsid w:val="00381B3F"/>
    <w:rsid w:val="003822C1"/>
    <w:rsid w:val="00382749"/>
    <w:rsid w:val="0038350F"/>
    <w:rsid w:val="00383BB7"/>
    <w:rsid w:val="00384B87"/>
    <w:rsid w:val="00385F1A"/>
    <w:rsid w:val="003870DD"/>
    <w:rsid w:val="003874CE"/>
    <w:rsid w:val="003902C3"/>
    <w:rsid w:val="00392992"/>
    <w:rsid w:val="00393F4A"/>
    <w:rsid w:val="00397C4D"/>
    <w:rsid w:val="003A198B"/>
    <w:rsid w:val="003A213D"/>
    <w:rsid w:val="003A26D8"/>
    <w:rsid w:val="003A726D"/>
    <w:rsid w:val="003A7970"/>
    <w:rsid w:val="003B095A"/>
    <w:rsid w:val="003B2594"/>
    <w:rsid w:val="003B471C"/>
    <w:rsid w:val="003B55CD"/>
    <w:rsid w:val="003B6119"/>
    <w:rsid w:val="003B6730"/>
    <w:rsid w:val="003C2E38"/>
    <w:rsid w:val="003C5B5E"/>
    <w:rsid w:val="003C63CA"/>
    <w:rsid w:val="003C661A"/>
    <w:rsid w:val="003C6725"/>
    <w:rsid w:val="003C7CAE"/>
    <w:rsid w:val="003D03DA"/>
    <w:rsid w:val="003D09B3"/>
    <w:rsid w:val="003D21E7"/>
    <w:rsid w:val="003D2800"/>
    <w:rsid w:val="003D31E5"/>
    <w:rsid w:val="003D4D96"/>
    <w:rsid w:val="003E0323"/>
    <w:rsid w:val="003E04EE"/>
    <w:rsid w:val="003E0EC9"/>
    <w:rsid w:val="003E1A13"/>
    <w:rsid w:val="003E2502"/>
    <w:rsid w:val="003E264B"/>
    <w:rsid w:val="003E5B6F"/>
    <w:rsid w:val="003F1166"/>
    <w:rsid w:val="003F4FBD"/>
    <w:rsid w:val="003F5C11"/>
    <w:rsid w:val="003F6B81"/>
    <w:rsid w:val="00403149"/>
    <w:rsid w:val="00403D20"/>
    <w:rsid w:val="0040642C"/>
    <w:rsid w:val="004104E4"/>
    <w:rsid w:val="00412C3F"/>
    <w:rsid w:val="004131D4"/>
    <w:rsid w:val="0041466C"/>
    <w:rsid w:val="004167F9"/>
    <w:rsid w:val="00417453"/>
    <w:rsid w:val="004253A6"/>
    <w:rsid w:val="00425B5C"/>
    <w:rsid w:val="004276A9"/>
    <w:rsid w:val="00427847"/>
    <w:rsid w:val="004278CB"/>
    <w:rsid w:val="004301DF"/>
    <w:rsid w:val="00431A7C"/>
    <w:rsid w:val="00432060"/>
    <w:rsid w:val="0043229E"/>
    <w:rsid w:val="00432422"/>
    <w:rsid w:val="00432944"/>
    <w:rsid w:val="00432DCE"/>
    <w:rsid w:val="0043337B"/>
    <w:rsid w:val="00434D8C"/>
    <w:rsid w:val="0043550F"/>
    <w:rsid w:val="00435719"/>
    <w:rsid w:val="004403B6"/>
    <w:rsid w:val="00440980"/>
    <w:rsid w:val="00442645"/>
    <w:rsid w:val="00443942"/>
    <w:rsid w:val="00444834"/>
    <w:rsid w:val="00444D4F"/>
    <w:rsid w:val="004454FE"/>
    <w:rsid w:val="00451325"/>
    <w:rsid w:val="00452686"/>
    <w:rsid w:val="0045270E"/>
    <w:rsid w:val="004545F5"/>
    <w:rsid w:val="004546B5"/>
    <w:rsid w:val="0045489B"/>
    <w:rsid w:val="00454DA9"/>
    <w:rsid w:val="004575A8"/>
    <w:rsid w:val="00457E73"/>
    <w:rsid w:val="0046226D"/>
    <w:rsid w:val="0046408A"/>
    <w:rsid w:val="00464203"/>
    <w:rsid w:val="00464658"/>
    <w:rsid w:val="00464DDC"/>
    <w:rsid w:val="004717DF"/>
    <w:rsid w:val="004718D7"/>
    <w:rsid w:val="00471EE5"/>
    <w:rsid w:val="004725D9"/>
    <w:rsid w:val="0047298C"/>
    <w:rsid w:val="00476F5E"/>
    <w:rsid w:val="00480930"/>
    <w:rsid w:val="00481928"/>
    <w:rsid w:val="004824A8"/>
    <w:rsid w:val="00482B13"/>
    <w:rsid w:val="004834D6"/>
    <w:rsid w:val="004841A5"/>
    <w:rsid w:val="004845A9"/>
    <w:rsid w:val="00484D31"/>
    <w:rsid w:val="00486586"/>
    <w:rsid w:val="00486B5B"/>
    <w:rsid w:val="00490F3E"/>
    <w:rsid w:val="0049126B"/>
    <w:rsid w:val="00491330"/>
    <w:rsid w:val="00493EDC"/>
    <w:rsid w:val="00494A97"/>
    <w:rsid w:val="004953A0"/>
    <w:rsid w:val="004966A9"/>
    <w:rsid w:val="004A05B3"/>
    <w:rsid w:val="004A0A35"/>
    <w:rsid w:val="004A1408"/>
    <w:rsid w:val="004A26E5"/>
    <w:rsid w:val="004A2956"/>
    <w:rsid w:val="004A2C9D"/>
    <w:rsid w:val="004A2D58"/>
    <w:rsid w:val="004A3082"/>
    <w:rsid w:val="004A5013"/>
    <w:rsid w:val="004A50B6"/>
    <w:rsid w:val="004A6964"/>
    <w:rsid w:val="004A7102"/>
    <w:rsid w:val="004B1956"/>
    <w:rsid w:val="004B1A27"/>
    <w:rsid w:val="004B22FB"/>
    <w:rsid w:val="004B2766"/>
    <w:rsid w:val="004B41A3"/>
    <w:rsid w:val="004B46AD"/>
    <w:rsid w:val="004C020D"/>
    <w:rsid w:val="004C1249"/>
    <w:rsid w:val="004C16EE"/>
    <w:rsid w:val="004C27C9"/>
    <w:rsid w:val="004C39BB"/>
    <w:rsid w:val="004C4761"/>
    <w:rsid w:val="004C543A"/>
    <w:rsid w:val="004C55E5"/>
    <w:rsid w:val="004C5F1C"/>
    <w:rsid w:val="004C7E5A"/>
    <w:rsid w:val="004D32CC"/>
    <w:rsid w:val="004D4458"/>
    <w:rsid w:val="004D5FF3"/>
    <w:rsid w:val="004D648F"/>
    <w:rsid w:val="004D64F7"/>
    <w:rsid w:val="004D669D"/>
    <w:rsid w:val="004E1306"/>
    <w:rsid w:val="004E25BB"/>
    <w:rsid w:val="004E28FD"/>
    <w:rsid w:val="004E2FB0"/>
    <w:rsid w:val="004E4EAA"/>
    <w:rsid w:val="004E649A"/>
    <w:rsid w:val="004E6772"/>
    <w:rsid w:val="004E6DB5"/>
    <w:rsid w:val="004E7EBA"/>
    <w:rsid w:val="004F3BB8"/>
    <w:rsid w:val="004F771C"/>
    <w:rsid w:val="004F778D"/>
    <w:rsid w:val="00500DD4"/>
    <w:rsid w:val="00501638"/>
    <w:rsid w:val="0050207D"/>
    <w:rsid w:val="00502987"/>
    <w:rsid w:val="00502BF7"/>
    <w:rsid w:val="005036D6"/>
    <w:rsid w:val="00504540"/>
    <w:rsid w:val="0050591B"/>
    <w:rsid w:val="00505EB2"/>
    <w:rsid w:val="0050677E"/>
    <w:rsid w:val="005069D3"/>
    <w:rsid w:val="005105EE"/>
    <w:rsid w:val="0051085B"/>
    <w:rsid w:val="00511747"/>
    <w:rsid w:val="00512A1A"/>
    <w:rsid w:val="005133C1"/>
    <w:rsid w:val="00513D83"/>
    <w:rsid w:val="00514AE2"/>
    <w:rsid w:val="00515F40"/>
    <w:rsid w:val="00517D38"/>
    <w:rsid w:val="0052076D"/>
    <w:rsid w:val="00520962"/>
    <w:rsid w:val="00520972"/>
    <w:rsid w:val="00521A14"/>
    <w:rsid w:val="00523558"/>
    <w:rsid w:val="00523F3F"/>
    <w:rsid w:val="00525976"/>
    <w:rsid w:val="00526489"/>
    <w:rsid w:val="005264F0"/>
    <w:rsid w:val="0052667E"/>
    <w:rsid w:val="00527B2C"/>
    <w:rsid w:val="005321AF"/>
    <w:rsid w:val="00534404"/>
    <w:rsid w:val="005344EB"/>
    <w:rsid w:val="00535659"/>
    <w:rsid w:val="0053630A"/>
    <w:rsid w:val="00536A87"/>
    <w:rsid w:val="00536EDF"/>
    <w:rsid w:val="00542498"/>
    <w:rsid w:val="00542504"/>
    <w:rsid w:val="005467A2"/>
    <w:rsid w:val="00550854"/>
    <w:rsid w:val="005517D3"/>
    <w:rsid w:val="00560A0D"/>
    <w:rsid w:val="00561A43"/>
    <w:rsid w:val="00562D79"/>
    <w:rsid w:val="00564553"/>
    <w:rsid w:val="00564618"/>
    <w:rsid w:val="00564A5F"/>
    <w:rsid w:val="00567299"/>
    <w:rsid w:val="00567716"/>
    <w:rsid w:val="00570791"/>
    <w:rsid w:val="00574C78"/>
    <w:rsid w:val="00575AD3"/>
    <w:rsid w:val="00580028"/>
    <w:rsid w:val="00580119"/>
    <w:rsid w:val="005804B3"/>
    <w:rsid w:val="00583B9D"/>
    <w:rsid w:val="00584556"/>
    <w:rsid w:val="00585A5C"/>
    <w:rsid w:val="00585AD0"/>
    <w:rsid w:val="00586E6C"/>
    <w:rsid w:val="0058724C"/>
    <w:rsid w:val="00587E68"/>
    <w:rsid w:val="005907A1"/>
    <w:rsid w:val="00590A16"/>
    <w:rsid w:val="0059401D"/>
    <w:rsid w:val="005948E3"/>
    <w:rsid w:val="00594CF7"/>
    <w:rsid w:val="00595012"/>
    <w:rsid w:val="00595FC9"/>
    <w:rsid w:val="00595FD7"/>
    <w:rsid w:val="0059603F"/>
    <w:rsid w:val="005A0DE1"/>
    <w:rsid w:val="005A126A"/>
    <w:rsid w:val="005A526D"/>
    <w:rsid w:val="005B021F"/>
    <w:rsid w:val="005B264B"/>
    <w:rsid w:val="005B302F"/>
    <w:rsid w:val="005B4413"/>
    <w:rsid w:val="005B632D"/>
    <w:rsid w:val="005C0F83"/>
    <w:rsid w:val="005C2807"/>
    <w:rsid w:val="005C2F69"/>
    <w:rsid w:val="005C48C0"/>
    <w:rsid w:val="005C4E73"/>
    <w:rsid w:val="005C6E62"/>
    <w:rsid w:val="005D2EA4"/>
    <w:rsid w:val="005D35AC"/>
    <w:rsid w:val="005D3A95"/>
    <w:rsid w:val="005D4757"/>
    <w:rsid w:val="005D6D41"/>
    <w:rsid w:val="005D7B5E"/>
    <w:rsid w:val="005D7DCE"/>
    <w:rsid w:val="005E0AB7"/>
    <w:rsid w:val="005E348F"/>
    <w:rsid w:val="005E34B5"/>
    <w:rsid w:val="005E42E6"/>
    <w:rsid w:val="005E43B5"/>
    <w:rsid w:val="005E5B38"/>
    <w:rsid w:val="005E680B"/>
    <w:rsid w:val="005F0EC8"/>
    <w:rsid w:val="005F3273"/>
    <w:rsid w:val="005F3668"/>
    <w:rsid w:val="005F3D97"/>
    <w:rsid w:val="005F5558"/>
    <w:rsid w:val="005F58D0"/>
    <w:rsid w:val="005F5B63"/>
    <w:rsid w:val="005F6D45"/>
    <w:rsid w:val="005F7A58"/>
    <w:rsid w:val="00603DDB"/>
    <w:rsid w:val="00604D23"/>
    <w:rsid w:val="0060606A"/>
    <w:rsid w:val="00606249"/>
    <w:rsid w:val="006108C2"/>
    <w:rsid w:val="00612497"/>
    <w:rsid w:val="0061273B"/>
    <w:rsid w:val="00612BF2"/>
    <w:rsid w:val="00612C07"/>
    <w:rsid w:val="00613404"/>
    <w:rsid w:val="00613409"/>
    <w:rsid w:val="00614677"/>
    <w:rsid w:val="00614D11"/>
    <w:rsid w:val="00616EF0"/>
    <w:rsid w:val="00624AD4"/>
    <w:rsid w:val="00626ABF"/>
    <w:rsid w:val="00626AD4"/>
    <w:rsid w:val="006302B1"/>
    <w:rsid w:val="00630B17"/>
    <w:rsid w:val="006316DA"/>
    <w:rsid w:val="00631D90"/>
    <w:rsid w:val="0063248F"/>
    <w:rsid w:val="006328F4"/>
    <w:rsid w:val="00632E49"/>
    <w:rsid w:val="0063481A"/>
    <w:rsid w:val="00634D6A"/>
    <w:rsid w:val="00636B96"/>
    <w:rsid w:val="00641D57"/>
    <w:rsid w:val="00642A15"/>
    <w:rsid w:val="00642A9C"/>
    <w:rsid w:val="00643541"/>
    <w:rsid w:val="00643C18"/>
    <w:rsid w:val="00643DF5"/>
    <w:rsid w:val="0064519D"/>
    <w:rsid w:val="00645B65"/>
    <w:rsid w:val="00645E98"/>
    <w:rsid w:val="00646624"/>
    <w:rsid w:val="00646710"/>
    <w:rsid w:val="006501DF"/>
    <w:rsid w:val="00651380"/>
    <w:rsid w:val="00652886"/>
    <w:rsid w:val="00654174"/>
    <w:rsid w:val="00656199"/>
    <w:rsid w:val="00656DB2"/>
    <w:rsid w:val="006570F9"/>
    <w:rsid w:val="00663B62"/>
    <w:rsid w:val="00667AF5"/>
    <w:rsid w:val="006700F0"/>
    <w:rsid w:val="006710CE"/>
    <w:rsid w:val="00672036"/>
    <w:rsid w:val="00673CEB"/>
    <w:rsid w:val="00676177"/>
    <w:rsid w:val="00677D52"/>
    <w:rsid w:val="0068046B"/>
    <w:rsid w:val="00681B8B"/>
    <w:rsid w:val="00683E74"/>
    <w:rsid w:val="00685E20"/>
    <w:rsid w:val="00685F86"/>
    <w:rsid w:val="00686AED"/>
    <w:rsid w:val="00691E62"/>
    <w:rsid w:val="00692825"/>
    <w:rsid w:val="00692C3F"/>
    <w:rsid w:val="0069332E"/>
    <w:rsid w:val="00694F0F"/>
    <w:rsid w:val="0069576E"/>
    <w:rsid w:val="0069610C"/>
    <w:rsid w:val="00696B0F"/>
    <w:rsid w:val="006A19D1"/>
    <w:rsid w:val="006A4946"/>
    <w:rsid w:val="006A4B61"/>
    <w:rsid w:val="006A6444"/>
    <w:rsid w:val="006A6BD5"/>
    <w:rsid w:val="006A6D3A"/>
    <w:rsid w:val="006A7191"/>
    <w:rsid w:val="006B32C1"/>
    <w:rsid w:val="006B4C00"/>
    <w:rsid w:val="006B4EB2"/>
    <w:rsid w:val="006B72A3"/>
    <w:rsid w:val="006B7454"/>
    <w:rsid w:val="006B77E5"/>
    <w:rsid w:val="006B7BC7"/>
    <w:rsid w:val="006B7D56"/>
    <w:rsid w:val="006C01D3"/>
    <w:rsid w:val="006C26E1"/>
    <w:rsid w:val="006C4115"/>
    <w:rsid w:val="006C4CF9"/>
    <w:rsid w:val="006C5A60"/>
    <w:rsid w:val="006C713D"/>
    <w:rsid w:val="006D0804"/>
    <w:rsid w:val="006D3FDD"/>
    <w:rsid w:val="006D48DD"/>
    <w:rsid w:val="006D49A8"/>
    <w:rsid w:val="006D5232"/>
    <w:rsid w:val="006D52F9"/>
    <w:rsid w:val="006D5D2E"/>
    <w:rsid w:val="006D63D5"/>
    <w:rsid w:val="006E00C8"/>
    <w:rsid w:val="006E03C6"/>
    <w:rsid w:val="006E121D"/>
    <w:rsid w:val="006E2DD0"/>
    <w:rsid w:val="006E3070"/>
    <w:rsid w:val="006E6E8B"/>
    <w:rsid w:val="006E7F9E"/>
    <w:rsid w:val="006F29BC"/>
    <w:rsid w:val="006F3B58"/>
    <w:rsid w:val="006F4F51"/>
    <w:rsid w:val="006F56AE"/>
    <w:rsid w:val="006F61CD"/>
    <w:rsid w:val="006F78F2"/>
    <w:rsid w:val="00700A98"/>
    <w:rsid w:val="00701B86"/>
    <w:rsid w:val="007038BD"/>
    <w:rsid w:val="00706FA7"/>
    <w:rsid w:val="00707196"/>
    <w:rsid w:val="0070795D"/>
    <w:rsid w:val="00711791"/>
    <w:rsid w:val="00711EC5"/>
    <w:rsid w:val="0071204B"/>
    <w:rsid w:val="007131F9"/>
    <w:rsid w:val="00713F8B"/>
    <w:rsid w:val="00714294"/>
    <w:rsid w:val="007147A9"/>
    <w:rsid w:val="00714D26"/>
    <w:rsid w:val="0071517B"/>
    <w:rsid w:val="0071565A"/>
    <w:rsid w:val="00715B97"/>
    <w:rsid w:val="007168B7"/>
    <w:rsid w:val="0072117C"/>
    <w:rsid w:val="007213D3"/>
    <w:rsid w:val="00722A6C"/>
    <w:rsid w:val="00724064"/>
    <w:rsid w:val="00725006"/>
    <w:rsid w:val="00726EA5"/>
    <w:rsid w:val="00727CBC"/>
    <w:rsid w:val="007301C4"/>
    <w:rsid w:val="007309A7"/>
    <w:rsid w:val="00730DC5"/>
    <w:rsid w:val="00730EB6"/>
    <w:rsid w:val="00732594"/>
    <w:rsid w:val="00732D70"/>
    <w:rsid w:val="00732E86"/>
    <w:rsid w:val="00742B85"/>
    <w:rsid w:val="007432F7"/>
    <w:rsid w:val="007445A9"/>
    <w:rsid w:val="00745288"/>
    <w:rsid w:val="00745EE5"/>
    <w:rsid w:val="00746149"/>
    <w:rsid w:val="00746E33"/>
    <w:rsid w:val="00747723"/>
    <w:rsid w:val="00752378"/>
    <w:rsid w:val="00752D60"/>
    <w:rsid w:val="0075324F"/>
    <w:rsid w:val="00755DE2"/>
    <w:rsid w:val="00757979"/>
    <w:rsid w:val="00760009"/>
    <w:rsid w:val="007617F0"/>
    <w:rsid w:val="0076221B"/>
    <w:rsid w:val="007624CE"/>
    <w:rsid w:val="007638DE"/>
    <w:rsid w:val="0077040E"/>
    <w:rsid w:val="00771BA3"/>
    <w:rsid w:val="00772353"/>
    <w:rsid w:val="0077381B"/>
    <w:rsid w:val="007738D6"/>
    <w:rsid w:val="0077687A"/>
    <w:rsid w:val="00777163"/>
    <w:rsid w:val="007778EA"/>
    <w:rsid w:val="00782282"/>
    <w:rsid w:val="00784924"/>
    <w:rsid w:val="00785B55"/>
    <w:rsid w:val="0079067A"/>
    <w:rsid w:val="007939B9"/>
    <w:rsid w:val="00794A16"/>
    <w:rsid w:val="0079522E"/>
    <w:rsid w:val="00795C18"/>
    <w:rsid w:val="00795E30"/>
    <w:rsid w:val="0079699D"/>
    <w:rsid w:val="00797D22"/>
    <w:rsid w:val="007A0302"/>
    <w:rsid w:val="007A062D"/>
    <w:rsid w:val="007A196C"/>
    <w:rsid w:val="007A4F05"/>
    <w:rsid w:val="007A5F65"/>
    <w:rsid w:val="007A7FB0"/>
    <w:rsid w:val="007B0DAE"/>
    <w:rsid w:val="007B132C"/>
    <w:rsid w:val="007B19EA"/>
    <w:rsid w:val="007B6F43"/>
    <w:rsid w:val="007C0CC0"/>
    <w:rsid w:val="007C1231"/>
    <w:rsid w:val="007C18E5"/>
    <w:rsid w:val="007C1B6F"/>
    <w:rsid w:val="007C298E"/>
    <w:rsid w:val="007C2ADC"/>
    <w:rsid w:val="007C4DDC"/>
    <w:rsid w:val="007C509C"/>
    <w:rsid w:val="007C65DD"/>
    <w:rsid w:val="007C6766"/>
    <w:rsid w:val="007C6C0F"/>
    <w:rsid w:val="007C7569"/>
    <w:rsid w:val="007D0EAB"/>
    <w:rsid w:val="007D1E75"/>
    <w:rsid w:val="007D2C6F"/>
    <w:rsid w:val="007D3A07"/>
    <w:rsid w:val="007D5022"/>
    <w:rsid w:val="007D69D3"/>
    <w:rsid w:val="007D6FBE"/>
    <w:rsid w:val="007D6FEE"/>
    <w:rsid w:val="007D77C0"/>
    <w:rsid w:val="007E0891"/>
    <w:rsid w:val="007E0A38"/>
    <w:rsid w:val="007E0B01"/>
    <w:rsid w:val="007E1894"/>
    <w:rsid w:val="007E6942"/>
    <w:rsid w:val="007F0657"/>
    <w:rsid w:val="007F089D"/>
    <w:rsid w:val="007F1BE7"/>
    <w:rsid w:val="007F2311"/>
    <w:rsid w:val="007F263C"/>
    <w:rsid w:val="007F273F"/>
    <w:rsid w:val="007F4076"/>
    <w:rsid w:val="007F45B1"/>
    <w:rsid w:val="007F67AF"/>
    <w:rsid w:val="007F6B4A"/>
    <w:rsid w:val="007F6C63"/>
    <w:rsid w:val="00800C35"/>
    <w:rsid w:val="00800EA6"/>
    <w:rsid w:val="0080139E"/>
    <w:rsid w:val="0080182A"/>
    <w:rsid w:val="008018D7"/>
    <w:rsid w:val="00801C29"/>
    <w:rsid w:val="00804711"/>
    <w:rsid w:val="0080617A"/>
    <w:rsid w:val="0080660B"/>
    <w:rsid w:val="00807255"/>
    <w:rsid w:val="00807B78"/>
    <w:rsid w:val="00810EA8"/>
    <w:rsid w:val="008113C0"/>
    <w:rsid w:val="00811410"/>
    <w:rsid w:val="008124C8"/>
    <w:rsid w:val="008125E7"/>
    <w:rsid w:val="0081489D"/>
    <w:rsid w:val="00815117"/>
    <w:rsid w:val="00815D81"/>
    <w:rsid w:val="00820927"/>
    <w:rsid w:val="00821214"/>
    <w:rsid w:val="00822004"/>
    <w:rsid w:val="00822A21"/>
    <w:rsid w:val="0082577C"/>
    <w:rsid w:val="00826329"/>
    <w:rsid w:val="00827508"/>
    <w:rsid w:val="008313B6"/>
    <w:rsid w:val="00832118"/>
    <w:rsid w:val="00832A73"/>
    <w:rsid w:val="00833150"/>
    <w:rsid w:val="00833275"/>
    <w:rsid w:val="008337A1"/>
    <w:rsid w:val="008338CB"/>
    <w:rsid w:val="00834301"/>
    <w:rsid w:val="00834A73"/>
    <w:rsid w:val="0083675B"/>
    <w:rsid w:val="00837C74"/>
    <w:rsid w:val="0084037C"/>
    <w:rsid w:val="00842B2B"/>
    <w:rsid w:val="00842B39"/>
    <w:rsid w:val="00844AA5"/>
    <w:rsid w:val="00844EC9"/>
    <w:rsid w:val="0084655B"/>
    <w:rsid w:val="00846B66"/>
    <w:rsid w:val="008509F7"/>
    <w:rsid w:val="00851CFB"/>
    <w:rsid w:val="00851DA0"/>
    <w:rsid w:val="00852D77"/>
    <w:rsid w:val="008534B7"/>
    <w:rsid w:val="00854110"/>
    <w:rsid w:val="00854B75"/>
    <w:rsid w:val="0085790E"/>
    <w:rsid w:val="00861365"/>
    <w:rsid w:val="008622E5"/>
    <w:rsid w:val="00862B32"/>
    <w:rsid w:val="00863D8B"/>
    <w:rsid w:val="0086401F"/>
    <w:rsid w:val="00864703"/>
    <w:rsid w:val="00865629"/>
    <w:rsid w:val="00866303"/>
    <w:rsid w:val="00866564"/>
    <w:rsid w:val="00872170"/>
    <w:rsid w:val="008726A3"/>
    <w:rsid w:val="00873987"/>
    <w:rsid w:val="00874377"/>
    <w:rsid w:val="00881E29"/>
    <w:rsid w:val="00881EB0"/>
    <w:rsid w:val="00883E45"/>
    <w:rsid w:val="00883FCB"/>
    <w:rsid w:val="00884E63"/>
    <w:rsid w:val="00887C9A"/>
    <w:rsid w:val="00890BFA"/>
    <w:rsid w:val="00895A2B"/>
    <w:rsid w:val="00896A45"/>
    <w:rsid w:val="008A08A2"/>
    <w:rsid w:val="008A0924"/>
    <w:rsid w:val="008A1977"/>
    <w:rsid w:val="008A1AAC"/>
    <w:rsid w:val="008A1FC2"/>
    <w:rsid w:val="008A54B1"/>
    <w:rsid w:val="008A601D"/>
    <w:rsid w:val="008A6A99"/>
    <w:rsid w:val="008A73A1"/>
    <w:rsid w:val="008B00EB"/>
    <w:rsid w:val="008B3B56"/>
    <w:rsid w:val="008B3FD3"/>
    <w:rsid w:val="008B57E2"/>
    <w:rsid w:val="008B5D10"/>
    <w:rsid w:val="008B6281"/>
    <w:rsid w:val="008B7F92"/>
    <w:rsid w:val="008C013B"/>
    <w:rsid w:val="008C3D11"/>
    <w:rsid w:val="008C41A2"/>
    <w:rsid w:val="008C4C64"/>
    <w:rsid w:val="008C542A"/>
    <w:rsid w:val="008C5477"/>
    <w:rsid w:val="008C6B67"/>
    <w:rsid w:val="008C6E07"/>
    <w:rsid w:val="008C6F56"/>
    <w:rsid w:val="008D1303"/>
    <w:rsid w:val="008D193D"/>
    <w:rsid w:val="008D23AB"/>
    <w:rsid w:val="008D2BC1"/>
    <w:rsid w:val="008D3478"/>
    <w:rsid w:val="008D3935"/>
    <w:rsid w:val="008D4A51"/>
    <w:rsid w:val="008D5C1D"/>
    <w:rsid w:val="008D721D"/>
    <w:rsid w:val="008D77E1"/>
    <w:rsid w:val="008E1971"/>
    <w:rsid w:val="008E2D15"/>
    <w:rsid w:val="008E4713"/>
    <w:rsid w:val="008E60F6"/>
    <w:rsid w:val="008E683E"/>
    <w:rsid w:val="008E6B6D"/>
    <w:rsid w:val="008F0903"/>
    <w:rsid w:val="008F12F4"/>
    <w:rsid w:val="008F29DB"/>
    <w:rsid w:val="008F2ED1"/>
    <w:rsid w:val="008F3EDA"/>
    <w:rsid w:val="008F403F"/>
    <w:rsid w:val="008F546C"/>
    <w:rsid w:val="008F7192"/>
    <w:rsid w:val="009008DF"/>
    <w:rsid w:val="00901963"/>
    <w:rsid w:val="009035C3"/>
    <w:rsid w:val="00903CCC"/>
    <w:rsid w:val="009040DB"/>
    <w:rsid w:val="00906F6F"/>
    <w:rsid w:val="00910199"/>
    <w:rsid w:val="00910D1E"/>
    <w:rsid w:val="00911487"/>
    <w:rsid w:val="00911B8C"/>
    <w:rsid w:val="0091304C"/>
    <w:rsid w:val="00913F69"/>
    <w:rsid w:val="009142CC"/>
    <w:rsid w:val="00914DAC"/>
    <w:rsid w:val="00914DE6"/>
    <w:rsid w:val="00915F25"/>
    <w:rsid w:val="00916241"/>
    <w:rsid w:val="00917905"/>
    <w:rsid w:val="009203D7"/>
    <w:rsid w:val="00920A21"/>
    <w:rsid w:val="009216EF"/>
    <w:rsid w:val="009225C4"/>
    <w:rsid w:val="009226C3"/>
    <w:rsid w:val="00923433"/>
    <w:rsid w:val="009237B4"/>
    <w:rsid w:val="0092436B"/>
    <w:rsid w:val="00924F51"/>
    <w:rsid w:val="00925491"/>
    <w:rsid w:val="00930551"/>
    <w:rsid w:val="009322BA"/>
    <w:rsid w:val="00934856"/>
    <w:rsid w:val="00934E06"/>
    <w:rsid w:val="0093629F"/>
    <w:rsid w:val="00936F99"/>
    <w:rsid w:val="009377D6"/>
    <w:rsid w:val="00937C72"/>
    <w:rsid w:val="00937E8F"/>
    <w:rsid w:val="00940452"/>
    <w:rsid w:val="00941928"/>
    <w:rsid w:val="00944F24"/>
    <w:rsid w:val="009461D2"/>
    <w:rsid w:val="00946F67"/>
    <w:rsid w:val="009470A2"/>
    <w:rsid w:val="009503CA"/>
    <w:rsid w:val="00950AA9"/>
    <w:rsid w:val="0095123F"/>
    <w:rsid w:val="00951998"/>
    <w:rsid w:val="0095415C"/>
    <w:rsid w:val="00954479"/>
    <w:rsid w:val="00954B34"/>
    <w:rsid w:val="009571DB"/>
    <w:rsid w:val="00962EDA"/>
    <w:rsid w:val="00964F50"/>
    <w:rsid w:val="0096518A"/>
    <w:rsid w:val="00965ECA"/>
    <w:rsid w:val="009675FD"/>
    <w:rsid w:val="00967AA5"/>
    <w:rsid w:val="00970666"/>
    <w:rsid w:val="00972DED"/>
    <w:rsid w:val="00973207"/>
    <w:rsid w:val="00973345"/>
    <w:rsid w:val="00973D9D"/>
    <w:rsid w:val="00975825"/>
    <w:rsid w:val="0097670C"/>
    <w:rsid w:val="00976E00"/>
    <w:rsid w:val="00977D96"/>
    <w:rsid w:val="00983756"/>
    <w:rsid w:val="009837AA"/>
    <w:rsid w:val="00983FA5"/>
    <w:rsid w:val="00983FC2"/>
    <w:rsid w:val="0098425D"/>
    <w:rsid w:val="00984F33"/>
    <w:rsid w:val="009851F7"/>
    <w:rsid w:val="00990DFF"/>
    <w:rsid w:val="0099157B"/>
    <w:rsid w:val="00992F8D"/>
    <w:rsid w:val="00994D6F"/>
    <w:rsid w:val="00995018"/>
    <w:rsid w:val="009952C8"/>
    <w:rsid w:val="009A1019"/>
    <w:rsid w:val="009A2678"/>
    <w:rsid w:val="009A2D6B"/>
    <w:rsid w:val="009A441A"/>
    <w:rsid w:val="009A4F66"/>
    <w:rsid w:val="009A59EC"/>
    <w:rsid w:val="009B0789"/>
    <w:rsid w:val="009B1414"/>
    <w:rsid w:val="009B1B11"/>
    <w:rsid w:val="009B3601"/>
    <w:rsid w:val="009B393B"/>
    <w:rsid w:val="009B446B"/>
    <w:rsid w:val="009B461A"/>
    <w:rsid w:val="009B5755"/>
    <w:rsid w:val="009B583E"/>
    <w:rsid w:val="009B6597"/>
    <w:rsid w:val="009B6E72"/>
    <w:rsid w:val="009B761C"/>
    <w:rsid w:val="009C06DC"/>
    <w:rsid w:val="009C0A9A"/>
    <w:rsid w:val="009C1C70"/>
    <w:rsid w:val="009C2D17"/>
    <w:rsid w:val="009C323C"/>
    <w:rsid w:val="009C3CA5"/>
    <w:rsid w:val="009C54C6"/>
    <w:rsid w:val="009C5BD3"/>
    <w:rsid w:val="009D0F26"/>
    <w:rsid w:val="009D1C94"/>
    <w:rsid w:val="009D205F"/>
    <w:rsid w:val="009D25AC"/>
    <w:rsid w:val="009D44BB"/>
    <w:rsid w:val="009D6C3E"/>
    <w:rsid w:val="009D7326"/>
    <w:rsid w:val="009D781A"/>
    <w:rsid w:val="009E088D"/>
    <w:rsid w:val="009E16AA"/>
    <w:rsid w:val="009E4192"/>
    <w:rsid w:val="009E45A2"/>
    <w:rsid w:val="009E4AFD"/>
    <w:rsid w:val="009E4BC6"/>
    <w:rsid w:val="009E5822"/>
    <w:rsid w:val="009E6064"/>
    <w:rsid w:val="009E7009"/>
    <w:rsid w:val="009F2009"/>
    <w:rsid w:val="009F230D"/>
    <w:rsid w:val="009F311C"/>
    <w:rsid w:val="009F5512"/>
    <w:rsid w:val="009F7096"/>
    <w:rsid w:val="009F7349"/>
    <w:rsid w:val="00A00C0A"/>
    <w:rsid w:val="00A01EB8"/>
    <w:rsid w:val="00A03BE6"/>
    <w:rsid w:val="00A0488D"/>
    <w:rsid w:val="00A055A2"/>
    <w:rsid w:val="00A06202"/>
    <w:rsid w:val="00A0647E"/>
    <w:rsid w:val="00A07139"/>
    <w:rsid w:val="00A12965"/>
    <w:rsid w:val="00A12B7B"/>
    <w:rsid w:val="00A12B8A"/>
    <w:rsid w:val="00A15FAB"/>
    <w:rsid w:val="00A200E8"/>
    <w:rsid w:val="00A225E7"/>
    <w:rsid w:val="00A24238"/>
    <w:rsid w:val="00A26089"/>
    <w:rsid w:val="00A304E5"/>
    <w:rsid w:val="00A30F94"/>
    <w:rsid w:val="00A31DCE"/>
    <w:rsid w:val="00A327AC"/>
    <w:rsid w:val="00A33A43"/>
    <w:rsid w:val="00A33B7D"/>
    <w:rsid w:val="00A33F1B"/>
    <w:rsid w:val="00A36C34"/>
    <w:rsid w:val="00A36FB9"/>
    <w:rsid w:val="00A42566"/>
    <w:rsid w:val="00A44CCF"/>
    <w:rsid w:val="00A44E1D"/>
    <w:rsid w:val="00A4638E"/>
    <w:rsid w:val="00A50C6C"/>
    <w:rsid w:val="00A510BB"/>
    <w:rsid w:val="00A51C3D"/>
    <w:rsid w:val="00A533CB"/>
    <w:rsid w:val="00A53BF5"/>
    <w:rsid w:val="00A549CA"/>
    <w:rsid w:val="00A56A4F"/>
    <w:rsid w:val="00A606F4"/>
    <w:rsid w:val="00A6143A"/>
    <w:rsid w:val="00A6162F"/>
    <w:rsid w:val="00A622F6"/>
    <w:rsid w:val="00A6629F"/>
    <w:rsid w:val="00A66966"/>
    <w:rsid w:val="00A703F2"/>
    <w:rsid w:val="00A7317B"/>
    <w:rsid w:val="00A74322"/>
    <w:rsid w:val="00A745E9"/>
    <w:rsid w:val="00A74ABA"/>
    <w:rsid w:val="00A75A74"/>
    <w:rsid w:val="00A77FAF"/>
    <w:rsid w:val="00A8032A"/>
    <w:rsid w:val="00A80752"/>
    <w:rsid w:val="00A82B9B"/>
    <w:rsid w:val="00A83738"/>
    <w:rsid w:val="00A84822"/>
    <w:rsid w:val="00A85857"/>
    <w:rsid w:val="00A8796B"/>
    <w:rsid w:val="00A90362"/>
    <w:rsid w:val="00A92944"/>
    <w:rsid w:val="00A94228"/>
    <w:rsid w:val="00A9619A"/>
    <w:rsid w:val="00A975E5"/>
    <w:rsid w:val="00AA0880"/>
    <w:rsid w:val="00AA0899"/>
    <w:rsid w:val="00AA09C7"/>
    <w:rsid w:val="00AA119A"/>
    <w:rsid w:val="00AA1D56"/>
    <w:rsid w:val="00AA2B91"/>
    <w:rsid w:val="00AA3466"/>
    <w:rsid w:val="00AA5AFE"/>
    <w:rsid w:val="00AA5C9E"/>
    <w:rsid w:val="00AA5F2C"/>
    <w:rsid w:val="00AA71D0"/>
    <w:rsid w:val="00AA7563"/>
    <w:rsid w:val="00AA793E"/>
    <w:rsid w:val="00AB03BD"/>
    <w:rsid w:val="00AB041C"/>
    <w:rsid w:val="00AB1534"/>
    <w:rsid w:val="00AB4960"/>
    <w:rsid w:val="00AB4E32"/>
    <w:rsid w:val="00AB57F0"/>
    <w:rsid w:val="00AB61B2"/>
    <w:rsid w:val="00AB65D0"/>
    <w:rsid w:val="00AB756A"/>
    <w:rsid w:val="00AB79A1"/>
    <w:rsid w:val="00AC0262"/>
    <w:rsid w:val="00AC0365"/>
    <w:rsid w:val="00AC2846"/>
    <w:rsid w:val="00AC5360"/>
    <w:rsid w:val="00AC5463"/>
    <w:rsid w:val="00AC6693"/>
    <w:rsid w:val="00AC67BE"/>
    <w:rsid w:val="00AC6E84"/>
    <w:rsid w:val="00AC7F50"/>
    <w:rsid w:val="00AD06F7"/>
    <w:rsid w:val="00AD0CC6"/>
    <w:rsid w:val="00AD214A"/>
    <w:rsid w:val="00AD3BA4"/>
    <w:rsid w:val="00AD4221"/>
    <w:rsid w:val="00AD51A9"/>
    <w:rsid w:val="00AD6F8B"/>
    <w:rsid w:val="00AD7237"/>
    <w:rsid w:val="00AE370A"/>
    <w:rsid w:val="00AE6631"/>
    <w:rsid w:val="00AE714C"/>
    <w:rsid w:val="00AF08F5"/>
    <w:rsid w:val="00AF1EE5"/>
    <w:rsid w:val="00AF2B89"/>
    <w:rsid w:val="00AF2CFD"/>
    <w:rsid w:val="00AF3A62"/>
    <w:rsid w:val="00AF5D51"/>
    <w:rsid w:val="00AF7D6C"/>
    <w:rsid w:val="00B028A8"/>
    <w:rsid w:val="00B07C0A"/>
    <w:rsid w:val="00B07D5E"/>
    <w:rsid w:val="00B07DA6"/>
    <w:rsid w:val="00B1131F"/>
    <w:rsid w:val="00B119F3"/>
    <w:rsid w:val="00B1262A"/>
    <w:rsid w:val="00B12AC2"/>
    <w:rsid w:val="00B13D77"/>
    <w:rsid w:val="00B14224"/>
    <w:rsid w:val="00B14E05"/>
    <w:rsid w:val="00B150A6"/>
    <w:rsid w:val="00B159F8"/>
    <w:rsid w:val="00B165E7"/>
    <w:rsid w:val="00B16609"/>
    <w:rsid w:val="00B17961"/>
    <w:rsid w:val="00B21195"/>
    <w:rsid w:val="00B21D5A"/>
    <w:rsid w:val="00B253A9"/>
    <w:rsid w:val="00B25BE7"/>
    <w:rsid w:val="00B26FAF"/>
    <w:rsid w:val="00B31E78"/>
    <w:rsid w:val="00B31EB0"/>
    <w:rsid w:val="00B32C0D"/>
    <w:rsid w:val="00B33596"/>
    <w:rsid w:val="00B339BF"/>
    <w:rsid w:val="00B33DC7"/>
    <w:rsid w:val="00B3481F"/>
    <w:rsid w:val="00B34908"/>
    <w:rsid w:val="00B34B01"/>
    <w:rsid w:val="00B3709A"/>
    <w:rsid w:val="00B371BA"/>
    <w:rsid w:val="00B40495"/>
    <w:rsid w:val="00B41933"/>
    <w:rsid w:val="00B41FA3"/>
    <w:rsid w:val="00B4275D"/>
    <w:rsid w:val="00B43129"/>
    <w:rsid w:val="00B438D8"/>
    <w:rsid w:val="00B46DE5"/>
    <w:rsid w:val="00B4758A"/>
    <w:rsid w:val="00B519FC"/>
    <w:rsid w:val="00B534F0"/>
    <w:rsid w:val="00B53BE3"/>
    <w:rsid w:val="00B53C34"/>
    <w:rsid w:val="00B55984"/>
    <w:rsid w:val="00B56026"/>
    <w:rsid w:val="00B60817"/>
    <w:rsid w:val="00B609BE"/>
    <w:rsid w:val="00B63153"/>
    <w:rsid w:val="00B65B39"/>
    <w:rsid w:val="00B6646C"/>
    <w:rsid w:val="00B705CD"/>
    <w:rsid w:val="00B70790"/>
    <w:rsid w:val="00B713BE"/>
    <w:rsid w:val="00B71501"/>
    <w:rsid w:val="00B71803"/>
    <w:rsid w:val="00B71D4E"/>
    <w:rsid w:val="00B72333"/>
    <w:rsid w:val="00B727C0"/>
    <w:rsid w:val="00B72F89"/>
    <w:rsid w:val="00B731AE"/>
    <w:rsid w:val="00B73B76"/>
    <w:rsid w:val="00B74496"/>
    <w:rsid w:val="00B80217"/>
    <w:rsid w:val="00B81010"/>
    <w:rsid w:val="00B81486"/>
    <w:rsid w:val="00B83386"/>
    <w:rsid w:val="00B84124"/>
    <w:rsid w:val="00B84B8C"/>
    <w:rsid w:val="00B85701"/>
    <w:rsid w:val="00B85B19"/>
    <w:rsid w:val="00B863AE"/>
    <w:rsid w:val="00B91A25"/>
    <w:rsid w:val="00B91D57"/>
    <w:rsid w:val="00B92045"/>
    <w:rsid w:val="00B93640"/>
    <w:rsid w:val="00B939EB"/>
    <w:rsid w:val="00B96974"/>
    <w:rsid w:val="00B96A16"/>
    <w:rsid w:val="00B9715E"/>
    <w:rsid w:val="00BA0E3F"/>
    <w:rsid w:val="00BA140A"/>
    <w:rsid w:val="00BA34F2"/>
    <w:rsid w:val="00BA365F"/>
    <w:rsid w:val="00BA36C1"/>
    <w:rsid w:val="00BA3E6F"/>
    <w:rsid w:val="00BA4A37"/>
    <w:rsid w:val="00BA4AB5"/>
    <w:rsid w:val="00BA55BC"/>
    <w:rsid w:val="00BA5E00"/>
    <w:rsid w:val="00BA6728"/>
    <w:rsid w:val="00BB09CA"/>
    <w:rsid w:val="00BB449A"/>
    <w:rsid w:val="00BB4611"/>
    <w:rsid w:val="00BB58BA"/>
    <w:rsid w:val="00BC13C4"/>
    <w:rsid w:val="00BC23F7"/>
    <w:rsid w:val="00BC4ABF"/>
    <w:rsid w:val="00BC4B9B"/>
    <w:rsid w:val="00BC5C50"/>
    <w:rsid w:val="00BC680B"/>
    <w:rsid w:val="00BC7765"/>
    <w:rsid w:val="00BC7D33"/>
    <w:rsid w:val="00BD21FA"/>
    <w:rsid w:val="00BD2B39"/>
    <w:rsid w:val="00BD33D3"/>
    <w:rsid w:val="00BD5A62"/>
    <w:rsid w:val="00BD6F6D"/>
    <w:rsid w:val="00BD72B9"/>
    <w:rsid w:val="00BE0187"/>
    <w:rsid w:val="00BE0D99"/>
    <w:rsid w:val="00BE11BB"/>
    <w:rsid w:val="00BE33C6"/>
    <w:rsid w:val="00BE3AA1"/>
    <w:rsid w:val="00BE465C"/>
    <w:rsid w:val="00BF02CB"/>
    <w:rsid w:val="00BF140A"/>
    <w:rsid w:val="00BF26A4"/>
    <w:rsid w:val="00BF2716"/>
    <w:rsid w:val="00BF531B"/>
    <w:rsid w:val="00BF5EAF"/>
    <w:rsid w:val="00BF6ECA"/>
    <w:rsid w:val="00BF77B0"/>
    <w:rsid w:val="00C0117A"/>
    <w:rsid w:val="00C0152A"/>
    <w:rsid w:val="00C02A68"/>
    <w:rsid w:val="00C0345C"/>
    <w:rsid w:val="00C03483"/>
    <w:rsid w:val="00C03706"/>
    <w:rsid w:val="00C074BB"/>
    <w:rsid w:val="00C07A6D"/>
    <w:rsid w:val="00C108E7"/>
    <w:rsid w:val="00C10F33"/>
    <w:rsid w:val="00C11518"/>
    <w:rsid w:val="00C12E15"/>
    <w:rsid w:val="00C132B8"/>
    <w:rsid w:val="00C136E4"/>
    <w:rsid w:val="00C14137"/>
    <w:rsid w:val="00C15840"/>
    <w:rsid w:val="00C15A34"/>
    <w:rsid w:val="00C1658A"/>
    <w:rsid w:val="00C168A4"/>
    <w:rsid w:val="00C17338"/>
    <w:rsid w:val="00C17605"/>
    <w:rsid w:val="00C17BD6"/>
    <w:rsid w:val="00C2070A"/>
    <w:rsid w:val="00C22247"/>
    <w:rsid w:val="00C23DF0"/>
    <w:rsid w:val="00C23F42"/>
    <w:rsid w:val="00C2621A"/>
    <w:rsid w:val="00C272A1"/>
    <w:rsid w:val="00C2731F"/>
    <w:rsid w:val="00C27A83"/>
    <w:rsid w:val="00C27DE3"/>
    <w:rsid w:val="00C30BD3"/>
    <w:rsid w:val="00C32BC6"/>
    <w:rsid w:val="00C33F79"/>
    <w:rsid w:val="00C355AD"/>
    <w:rsid w:val="00C3637B"/>
    <w:rsid w:val="00C36B79"/>
    <w:rsid w:val="00C3759C"/>
    <w:rsid w:val="00C376CE"/>
    <w:rsid w:val="00C37B80"/>
    <w:rsid w:val="00C37D7C"/>
    <w:rsid w:val="00C4054B"/>
    <w:rsid w:val="00C41143"/>
    <w:rsid w:val="00C418C8"/>
    <w:rsid w:val="00C41E9A"/>
    <w:rsid w:val="00C427FC"/>
    <w:rsid w:val="00C4441C"/>
    <w:rsid w:val="00C464C8"/>
    <w:rsid w:val="00C4677D"/>
    <w:rsid w:val="00C522A5"/>
    <w:rsid w:val="00C544F9"/>
    <w:rsid w:val="00C54F7A"/>
    <w:rsid w:val="00C550F8"/>
    <w:rsid w:val="00C55BEE"/>
    <w:rsid w:val="00C57BBD"/>
    <w:rsid w:val="00C60648"/>
    <w:rsid w:val="00C60FAA"/>
    <w:rsid w:val="00C60FBE"/>
    <w:rsid w:val="00C6324B"/>
    <w:rsid w:val="00C66954"/>
    <w:rsid w:val="00C67A01"/>
    <w:rsid w:val="00C70AA8"/>
    <w:rsid w:val="00C714E6"/>
    <w:rsid w:val="00C715AC"/>
    <w:rsid w:val="00C718D7"/>
    <w:rsid w:val="00C7215A"/>
    <w:rsid w:val="00C72EDF"/>
    <w:rsid w:val="00C732D7"/>
    <w:rsid w:val="00C7556D"/>
    <w:rsid w:val="00C75E71"/>
    <w:rsid w:val="00C76885"/>
    <w:rsid w:val="00C76F27"/>
    <w:rsid w:val="00C77223"/>
    <w:rsid w:val="00C81BE8"/>
    <w:rsid w:val="00C85654"/>
    <w:rsid w:val="00C8667D"/>
    <w:rsid w:val="00C87DFF"/>
    <w:rsid w:val="00C90095"/>
    <w:rsid w:val="00C91744"/>
    <w:rsid w:val="00C91D6D"/>
    <w:rsid w:val="00C92BB8"/>
    <w:rsid w:val="00C931E9"/>
    <w:rsid w:val="00C94348"/>
    <w:rsid w:val="00C95211"/>
    <w:rsid w:val="00C954F5"/>
    <w:rsid w:val="00CA25D9"/>
    <w:rsid w:val="00CA2954"/>
    <w:rsid w:val="00CA450A"/>
    <w:rsid w:val="00CA5C3E"/>
    <w:rsid w:val="00CA7864"/>
    <w:rsid w:val="00CB0799"/>
    <w:rsid w:val="00CB3B2F"/>
    <w:rsid w:val="00CB69AE"/>
    <w:rsid w:val="00CC0F9F"/>
    <w:rsid w:val="00CC3A2A"/>
    <w:rsid w:val="00CC43F6"/>
    <w:rsid w:val="00CC4627"/>
    <w:rsid w:val="00CC484A"/>
    <w:rsid w:val="00CC5D03"/>
    <w:rsid w:val="00CC6188"/>
    <w:rsid w:val="00CC699D"/>
    <w:rsid w:val="00CC6EDA"/>
    <w:rsid w:val="00CD5AA2"/>
    <w:rsid w:val="00CD7D3C"/>
    <w:rsid w:val="00CE0C3C"/>
    <w:rsid w:val="00CE1875"/>
    <w:rsid w:val="00CE288E"/>
    <w:rsid w:val="00CE34CD"/>
    <w:rsid w:val="00CE3CA5"/>
    <w:rsid w:val="00CE5B1E"/>
    <w:rsid w:val="00CE7778"/>
    <w:rsid w:val="00CF3143"/>
    <w:rsid w:val="00CF3C68"/>
    <w:rsid w:val="00CF3FBE"/>
    <w:rsid w:val="00CF494A"/>
    <w:rsid w:val="00CF5108"/>
    <w:rsid w:val="00CF697D"/>
    <w:rsid w:val="00CF6991"/>
    <w:rsid w:val="00D00431"/>
    <w:rsid w:val="00D02305"/>
    <w:rsid w:val="00D02818"/>
    <w:rsid w:val="00D03A1B"/>
    <w:rsid w:val="00D04F00"/>
    <w:rsid w:val="00D0729D"/>
    <w:rsid w:val="00D07795"/>
    <w:rsid w:val="00D10305"/>
    <w:rsid w:val="00D10B60"/>
    <w:rsid w:val="00D11099"/>
    <w:rsid w:val="00D11BE2"/>
    <w:rsid w:val="00D13E07"/>
    <w:rsid w:val="00D13EC5"/>
    <w:rsid w:val="00D13F40"/>
    <w:rsid w:val="00D162D9"/>
    <w:rsid w:val="00D16E48"/>
    <w:rsid w:val="00D17175"/>
    <w:rsid w:val="00D20334"/>
    <w:rsid w:val="00D2064E"/>
    <w:rsid w:val="00D20B68"/>
    <w:rsid w:val="00D21544"/>
    <w:rsid w:val="00D21E36"/>
    <w:rsid w:val="00D2299F"/>
    <w:rsid w:val="00D2374C"/>
    <w:rsid w:val="00D25BB3"/>
    <w:rsid w:val="00D263BF"/>
    <w:rsid w:val="00D278D8"/>
    <w:rsid w:val="00D27A69"/>
    <w:rsid w:val="00D31484"/>
    <w:rsid w:val="00D328F9"/>
    <w:rsid w:val="00D32FA0"/>
    <w:rsid w:val="00D33D29"/>
    <w:rsid w:val="00D37128"/>
    <w:rsid w:val="00D401E7"/>
    <w:rsid w:val="00D42376"/>
    <w:rsid w:val="00D43484"/>
    <w:rsid w:val="00D43BA7"/>
    <w:rsid w:val="00D446E8"/>
    <w:rsid w:val="00D45797"/>
    <w:rsid w:val="00D45992"/>
    <w:rsid w:val="00D46331"/>
    <w:rsid w:val="00D50D3C"/>
    <w:rsid w:val="00D514C7"/>
    <w:rsid w:val="00D51F53"/>
    <w:rsid w:val="00D52D39"/>
    <w:rsid w:val="00D530EA"/>
    <w:rsid w:val="00D53ADD"/>
    <w:rsid w:val="00D53C07"/>
    <w:rsid w:val="00D5516D"/>
    <w:rsid w:val="00D55524"/>
    <w:rsid w:val="00D56D65"/>
    <w:rsid w:val="00D61211"/>
    <w:rsid w:val="00D61F4A"/>
    <w:rsid w:val="00D62973"/>
    <w:rsid w:val="00D62CDE"/>
    <w:rsid w:val="00D63D54"/>
    <w:rsid w:val="00D66859"/>
    <w:rsid w:val="00D67C0A"/>
    <w:rsid w:val="00D67CA9"/>
    <w:rsid w:val="00D728F6"/>
    <w:rsid w:val="00D73499"/>
    <w:rsid w:val="00D76E0D"/>
    <w:rsid w:val="00D77E7F"/>
    <w:rsid w:val="00D802E0"/>
    <w:rsid w:val="00D8035C"/>
    <w:rsid w:val="00D807C7"/>
    <w:rsid w:val="00D8353A"/>
    <w:rsid w:val="00D84256"/>
    <w:rsid w:val="00D846DC"/>
    <w:rsid w:val="00D847EF"/>
    <w:rsid w:val="00D86FA4"/>
    <w:rsid w:val="00D9091C"/>
    <w:rsid w:val="00D909D6"/>
    <w:rsid w:val="00D91529"/>
    <w:rsid w:val="00D924FB"/>
    <w:rsid w:val="00D92663"/>
    <w:rsid w:val="00D929C3"/>
    <w:rsid w:val="00DA0D35"/>
    <w:rsid w:val="00DA44CA"/>
    <w:rsid w:val="00DA50B5"/>
    <w:rsid w:val="00DA5514"/>
    <w:rsid w:val="00DA5837"/>
    <w:rsid w:val="00DA6E16"/>
    <w:rsid w:val="00DB13BA"/>
    <w:rsid w:val="00DB2403"/>
    <w:rsid w:val="00DB357B"/>
    <w:rsid w:val="00DB35C1"/>
    <w:rsid w:val="00DB4291"/>
    <w:rsid w:val="00DB4514"/>
    <w:rsid w:val="00DB4DC2"/>
    <w:rsid w:val="00DB51C6"/>
    <w:rsid w:val="00DB6B81"/>
    <w:rsid w:val="00DB6BA7"/>
    <w:rsid w:val="00DB6F20"/>
    <w:rsid w:val="00DB78E3"/>
    <w:rsid w:val="00DB7FE5"/>
    <w:rsid w:val="00DC16C6"/>
    <w:rsid w:val="00DC19E6"/>
    <w:rsid w:val="00DC1C83"/>
    <w:rsid w:val="00DC284C"/>
    <w:rsid w:val="00DC31C7"/>
    <w:rsid w:val="00DC3DB8"/>
    <w:rsid w:val="00DC6B0F"/>
    <w:rsid w:val="00DD054D"/>
    <w:rsid w:val="00DD0EB8"/>
    <w:rsid w:val="00DD0F35"/>
    <w:rsid w:val="00DD10B1"/>
    <w:rsid w:val="00DD1A87"/>
    <w:rsid w:val="00DD2879"/>
    <w:rsid w:val="00DD2D12"/>
    <w:rsid w:val="00DD3AB5"/>
    <w:rsid w:val="00DD61E1"/>
    <w:rsid w:val="00DD61F0"/>
    <w:rsid w:val="00DD6C02"/>
    <w:rsid w:val="00DD791D"/>
    <w:rsid w:val="00DD7CB2"/>
    <w:rsid w:val="00DE061B"/>
    <w:rsid w:val="00DE2458"/>
    <w:rsid w:val="00DE41CA"/>
    <w:rsid w:val="00DE4229"/>
    <w:rsid w:val="00DE47AA"/>
    <w:rsid w:val="00DE6644"/>
    <w:rsid w:val="00DE743B"/>
    <w:rsid w:val="00DF11DF"/>
    <w:rsid w:val="00DF295F"/>
    <w:rsid w:val="00DF4876"/>
    <w:rsid w:val="00DF68CA"/>
    <w:rsid w:val="00DF6C4D"/>
    <w:rsid w:val="00E001C8"/>
    <w:rsid w:val="00E00795"/>
    <w:rsid w:val="00E01CB3"/>
    <w:rsid w:val="00E0471A"/>
    <w:rsid w:val="00E04BEA"/>
    <w:rsid w:val="00E06314"/>
    <w:rsid w:val="00E06BEB"/>
    <w:rsid w:val="00E100C1"/>
    <w:rsid w:val="00E11244"/>
    <w:rsid w:val="00E13236"/>
    <w:rsid w:val="00E137FC"/>
    <w:rsid w:val="00E1443D"/>
    <w:rsid w:val="00E213F6"/>
    <w:rsid w:val="00E21671"/>
    <w:rsid w:val="00E23167"/>
    <w:rsid w:val="00E239E8"/>
    <w:rsid w:val="00E2427B"/>
    <w:rsid w:val="00E269BA"/>
    <w:rsid w:val="00E26AC9"/>
    <w:rsid w:val="00E270C5"/>
    <w:rsid w:val="00E31AD3"/>
    <w:rsid w:val="00E3279F"/>
    <w:rsid w:val="00E32CE0"/>
    <w:rsid w:val="00E330EA"/>
    <w:rsid w:val="00E34C36"/>
    <w:rsid w:val="00E358D7"/>
    <w:rsid w:val="00E36687"/>
    <w:rsid w:val="00E37497"/>
    <w:rsid w:val="00E43E41"/>
    <w:rsid w:val="00E45F28"/>
    <w:rsid w:val="00E4753E"/>
    <w:rsid w:val="00E50294"/>
    <w:rsid w:val="00E50EFE"/>
    <w:rsid w:val="00E51B4A"/>
    <w:rsid w:val="00E52DBA"/>
    <w:rsid w:val="00E53845"/>
    <w:rsid w:val="00E55FB6"/>
    <w:rsid w:val="00E55FE4"/>
    <w:rsid w:val="00E560EA"/>
    <w:rsid w:val="00E561A3"/>
    <w:rsid w:val="00E561BA"/>
    <w:rsid w:val="00E6168B"/>
    <w:rsid w:val="00E63680"/>
    <w:rsid w:val="00E65222"/>
    <w:rsid w:val="00E66736"/>
    <w:rsid w:val="00E703C9"/>
    <w:rsid w:val="00E703F1"/>
    <w:rsid w:val="00E707FE"/>
    <w:rsid w:val="00E7295C"/>
    <w:rsid w:val="00E72BAB"/>
    <w:rsid w:val="00E73ECA"/>
    <w:rsid w:val="00E7473B"/>
    <w:rsid w:val="00E7592E"/>
    <w:rsid w:val="00E765D8"/>
    <w:rsid w:val="00E81016"/>
    <w:rsid w:val="00E81542"/>
    <w:rsid w:val="00E820CB"/>
    <w:rsid w:val="00E83689"/>
    <w:rsid w:val="00E85131"/>
    <w:rsid w:val="00E8573B"/>
    <w:rsid w:val="00E85C77"/>
    <w:rsid w:val="00E86557"/>
    <w:rsid w:val="00E87A57"/>
    <w:rsid w:val="00E87D6E"/>
    <w:rsid w:val="00E907E5"/>
    <w:rsid w:val="00E91231"/>
    <w:rsid w:val="00E916F8"/>
    <w:rsid w:val="00E92079"/>
    <w:rsid w:val="00E93722"/>
    <w:rsid w:val="00E95DF2"/>
    <w:rsid w:val="00E95F85"/>
    <w:rsid w:val="00EA14FB"/>
    <w:rsid w:val="00EA4A97"/>
    <w:rsid w:val="00EA4F61"/>
    <w:rsid w:val="00EA527C"/>
    <w:rsid w:val="00EA637E"/>
    <w:rsid w:val="00EB131B"/>
    <w:rsid w:val="00EB1370"/>
    <w:rsid w:val="00EB4A0C"/>
    <w:rsid w:val="00EB55F6"/>
    <w:rsid w:val="00EB759B"/>
    <w:rsid w:val="00EB7A3A"/>
    <w:rsid w:val="00EC1DDC"/>
    <w:rsid w:val="00EC2D8A"/>
    <w:rsid w:val="00EC37BB"/>
    <w:rsid w:val="00EC465C"/>
    <w:rsid w:val="00EC6AC7"/>
    <w:rsid w:val="00ED0FD2"/>
    <w:rsid w:val="00ED36BF"/>
    <w:rsid w:val="00ED3801"/>
    <w:rsid w:val="00ED38F9"/>
    <w:rsid w:val="00ED43AA"/>
    <w:rsid w:val="00ED5A6C"/>
    <w:rsid w:val="00ED5FF4"/>
    <w:rsid w:val="00EE00D8"/>
    <w:rsid w:val="00EE04FB"/>
    <w:rsid w:val="00EE0A48"/>
    <w:rsid w:val="00EE0DE6"/>
    <w:rsid w:val="00EE19DF"/>
    <w:rsid w:val="00EE2A88"/>
    <w:rsid w:val="00EE5B05"/>
    <w:rsid w:val="00EE5D5B"/>
    <w:rsid w:val="00EE60E9"/>
    <w:rsid w:val="00EE7913"/>
    <w:rsid w:val="00EF1C46"/>
    <w:rsid w:val="00EF1FFD"/>
    <w:rsid w:val="00EF2381"/>
    <w:rsid w:val="00EF28CC"/>
    <w:rsid w:val="00EF29E5"/>
    <w:rsid w:val="00EF4851"/>
    <w:rsid w:val="00EF4992"/>
    <w:rsid w:val="00EF4A30"/>
    <w:rsid w:val="00EF57A2"/>
    <w:rsid w:val="00EF5918"/>
    <w:rsid w:val="00EF6E56"/>
    <w:rsid w:val="00F00A32"/>
    <w:rsid w:val="00F00DA7"/>
    <w:rsid w:val="00F0412F"/>
    <w:rsid w:val="00F05B08"/>
    <w:rsid w:val="00F05EF3"/>
    <w:rsid w:val="00F1131F"/>
    <w:rsid w:val="00F1484C"/>
    <w:rsid w:val="00F1677A"/>
    <w:rsid w:val="00F20D4F"/>
    <w:rsid w:val="00F2233D"/>
    <w:rsid w:val="00F22D2F"/>
    <w:rsid w:val="00F2611F"/>
    <w:rsid w:val="00F26B36"/>
    <w:rsid w:val="00F26D3D"/>
    <w:rsid w:val="00F2738E"/>
    <w:rsid w:val="00F301B2"/>
    <w:rsid w:val="00F301D1"/>
    <w:rsid w:val="00F30E02"/>
    <w:rsid w:val="00F31CCD"/>
    <w:rsid w:val="00F32EF4"/>
    <w:rsid w:val="00F36ACF"/>
    <w:rsid w:val="00F4027A"/>
    <w:rsid w:val="00F41808"/>
    <w:rsid w:val="00F41AB5"/>
    <w:rsid w:val="00F42149"/>
    <w:rsid w:val="00F424AD"/>
    <w:rsid w:val="00F4406B"/>
    <w:rsid w:val="00F44BF2"/>
    <w:rsid w:val="00F45182"/>
    <w:rsid w:val="00F46E4A"/>
    <w:rsid w:val="00F51471"/>
    <w:rsid w:val="00F51987"/>
    <w:rsid w:val="00F53543"/>
    <w:rsid w:val="00F544B6"/>
    <w:rsid w:val="00F55166"/>
    <w:rsid w:val="00F5576A"/>
    <w:rsid w:val="00F55D6F"/>
    <w:rsid w:val="00F56AA3"/>
    <w:rsid w:val="00F60223"/>
    <w:rsid w:val="00F61042"/>
    <w:rsid w:val="00F617FA"/>
    <w:rsid w:val="00F62F17"/>
    <w:rsid w:val="00F64B2B"/>
    <w:rsid w:val="00F65A19"/>
    <w:rsid w:val="00F65F5B"/>
    <w:rsid w:val="00F67A0C"/>
    <w:rsid w:val="00F708D4"/>
    <w:rsid w:val="00F71CA4"/>
    <w:rsid w:val="00F71F44"/>
    <w:rsid w:val="00F738D2"/>
    <w:rsid w:val="00F73B53"/>
    <w:rsid w:val="00F741E4"/>
    <w:rsid w:val="00F744A9"/>
    <w:rsid w:val="00F7680E"/>
    <w:rsid w:val="00F80414"/>
    <w:rsid w:val="00F81132"/>
    <w:rsid w:val="00F8202A"/>
    <w:rsid w:val="00F857E1"/>
    <w:rsid w:val="00F8605C"/>
    <w:rsid w:val="00F864B6"/>
    <w:rsid w:val="00F8686F"/>
    <w:rsid w:val="00F871E2"/>
    <w:rsid w:val="00F90130"/>
    <w:rsid w:val="00F901FA"/>
    <w:rsid w:val="00F90D7F"/>
    <w:rsid w:val="00F929CD"/>
    <w:rsid w:val="00F93F98"/>
    <w:rsid w:val="00F95449"/>
    <w:rsid w:val="00F95B66"/>
    <w:rsid w:val="00FA00AC"/>
    <w:rsid w:val="00FA0307"/>
    <w:rsid w:val="00FA0EE7"/>
    <w:rsid w:val="00FA1262"/>
    <w:rsid w:val="00FA17EF"/>
    <w:rsid w:val="00FA1CB1"/>
    <w:rsid w:val="00FA2CFA"/>
    <w:rsid w:val="00FA2E28"/>
    <w:rsid w:val="00FA4548"/>
    <w:rsid w:val="00FA5328"/>
    <w:rsid w:val="00FB023A"/>
    <w:rsid w:val="00FB07BF"/>
    <w:rsid w:val="00FB28A6"/>
    <w:rsid w:val="00FB3A0E"/>
    <w:rsid w:val="00FB3C7D"/>
    <w:rsid w:val="00FB3D61"/>
    <w:rsid w:val="00FB4D3E"/>
    <w:rsid w:val="00FB712B"/>
    <w:rsid w:val="00FC0632"/>
    <w:rsid w:val="00FC24A2"/>
    <w:rsid w:val="00FC43E7"/>
    <w:rsid w:val="00FC55E6"/>
    <w:rsid w:val="00FC5956"/>
    <w:rsid w:val="00FC5A95"/>
    <w:rsid w:val="00FC619C"/>
    <w:rsid w:val="00FD0884"/>
    <w:rsid w:val="00FD102A"/>
    <w:rsid w:val="00FD2C8A"/>
    <w:rsid w:val="00FD39D3"/>
    <w:rsid w:val="00FD5929"/>
    <w:rsid w:val="00FD5A53"/>
    <w:rsid w:val="00FD6B37"/>
    <w:rsid w:val="00FD7972"/>
    <w:rsid w:val="00FE0B9B"/>
    <w:rsid w:val="00FE0EDB"/>
    <w:rsid w:val="00FE53DA"/>
    <w:rsid w:val="00FE5475"/>
    <w:rsid w:val="00FF03EB"/>
    <w:rsid w:val="00FF2993"/>
    <w:rsid w:val="00FF2C42"/>
    <w:rsid w:val="00FF32F3"/>
    <w:rsid w:val="00FF3985"/>
    <w:rsid w:val="00FF53B7"/>
    <w:rsid w:val="00FF6674"/>
    <w:rsid w:val="00FF76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39E0C5"/>
  <w15:docId w15:val="{5073B697-91FA-4AC1-9587-5651AF492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3A35"/>
  </w:style>
  <w:style w:type="paragraph" w:styleId="Nagwek1">
    <w:name w:val="heading 1"/>
    <w:basedOn w:val="Normalny"/>
    <w:next w:val="Normalny"/>
    <w:link w:val="Nagwek1Znak"/>
    <w:uiPriority w:val="9"/>
    <w:qFormat/>
    <w:rsid w:val="00373A3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373A3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link w:val="Nagwek3Znak"/>
    <w:uiPriority w:val="9"/>
    <w:semiHidden/>
    <w:unhideWhenUsed/>
    <w:qFormat/>
    <w:rsid w:val="004B41A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ramki">
    <w:name w:val="Zawartość ramki"/>
    <w:basedOn w:val="Tekstpodstawowy"/>
    <w:rsid w:val="009225C4"/>
    <w:pPr>
      <w:suppressAutoHyphens/>
      <w:spacing w:after="0" w:line="240" w:lineRule="auto"/>
    </w:pPr>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unhideWhenUsed/>
    <w:rsid w:val="009225C4"/>
    <w:pPr>
      <w:spacing w:after="120"/>
    </w:pPr>
  </w:style>
  <w:style w:type="character" w:customStyle="1" w:styleId="TekstpodstawowyZnak">
    <w:name w:val="Tekst podstawowy Znak"/>
    <w:basedOn w:val="Domylnaczcionkaakapitu"/>
    <w:link w:val="Tekstpodstawowy"/>
    <w:rsid w:val="009225C4"/>
  </w:style>
  <w:style w:type="paragraph" w:styleId="Tekstprzypisudolnego">
    <w:name w:val="footnote text"/>
    <w:basedOn w:val="Normalny"/>
    <w:link w:val="TekstprzypisudolnegoZnak"/>
    <w:semiHidden/>
    <w:rsid w:val="009225C4"/>
    <w:pPr>
      <w:spacing w:after="0" w:line="240" w:lineRule="auto"/>
    </w:pPr>
    <w:rPr>
      <w:rFonts w:ascii="Arial" w:eastAsia="Times New Roman" w:hAnsi="Arial" w:cs="Times New Roman"/>
      <w:sz w:val="20"/>
      <w:szCs w:val="20"/>
      <w:lang w:eastAsia="pl-PL"/>
    </w:rPr>
  </w:style>
  <w:style w:type="character" w:customStyle="1" w:styleId="TekstprzypisudolnegoZnak">
    <w:name w:val="Tekst przypisu dolnego Znak"/>
    <w:basedOn w:val="Domylnaczcionkaakapitu"/>
    <w:link w:val="Tekstprzypisudolnego"/>
    <w:semiHidden/>
    <w:rsid w:val="009225C4"/>
    <w:rPr>
      <w:rFonts w:ascii="Arial" w:eastAsia="Times New Roman" w:hAnsi="Arial" w:cs="Times New Roman"/>
      <w:sz w:val="20"/>
      <w:szCs w:val="20"/>
      <w:lang w:eastAsia="pl-PL"/>
    </w:rPr>
  </w:style>
  <w:style w:type="character" w:styleId="Odwoanieprzypisudolnego">
    <w:name w:val="footnote reference"/>
    <w:semiHidden/>
    <w:unhideWhenUsed/>
    <w:rsid w:val="009225C4"/>
    <w:rPr>
      <w:vertAlign w:val="superscript"/>
    </w:rPr>
  </w:style>
  <w:style w:type="paragraph" w:customStyle="1" w:styleId="Default">
    <w:name w:val="Default"/>
    <w:rsid w:val="00D27A69"/>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59"/>
    <w:rsid w:val="002A4FB0"/>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link w:val="BezodstpwZnak"/>
    <w:uiPriority w:val="1"/>
    <w:qFormat/>
    <w:rsid w:val="002A4FB0"/>
    <w:pPr>
      <w:spacing w:after="0" w:line="240" w:lineRule="auto"/>
    </w:pPr>
  </w:style>
  <w:style w:type="table" w:customStyle="1" w:styleId="Tabela-Siatka1">
    <w:name w:val="Tabela - Siatka1"/>
    <w:basedOn w:val="Standardowy"/>
    <w:next w:val="Tabela-Siatka"/>
    <w:uiPriority w:val="59"/>
    <w:rsid w:val="00DA5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rsid w:val="009A4F66"/>
    <w:pPr>
      <w:spacing w:before="100"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qFormat/>
    <w:rsid w:val="00CB3B2F"/>
    <w:pPr>
      <w:ind w:left="720"/>
      <w:contextualSpacing/>
    </w:pPr>
  </w:style>
  <w:style w:type="paragraph" w:styleId="Nagwek">
    <w:name w:val="header"/>
    <w:basedOn w:val="Normalny"/>
    <w:link w:val="NagwekZnak"/>
    <w:unhideWhenUsed/>
    <w:rsid w:val="00F42149"/>
    <w:pPr>
      <w:tabs>
        <w:tab w:val="center" w:pos="4536"/>
        <w:tab w:val="right" w:pos="9072"/>
      </w:tabs>
      <w:spacing w:after="0" w:line="240" w:lineRule="auto"/>
    </w:pPr>
  </w:style>
  <w:style w:type="character" w:customStyle="1" w:styleId="NagwekZnak">
    <w:name w:val="Nagłówek Znak"/>
    <w:basedOn w:val="Domylnaczcionkaakapitu"/>
    <w:link w:val="Nagwek"/>
    <w:rsid w:val="00F42149"/>
  </w:style>
  <w:style w:type="paragraph" w:styleId="Stopka">
    <w:name w:val="footer"/>
    <w:basedOn w:val="Normalny"/>
    <w:link w:val="StopkaZnak"/>
    <w:unhideWhenUsed/>
    <w:rsid w:val="00F42149"/>
    <w:pPr>
      <w:tabs>
        <w:tab w:val="center" w:pos="4536"/>
        <w:tab w:val="right" w:pos="9072"/>
      </w:tabs>
      <w:spacing w:after="0" w:line="240" w:lineRule="auto"/>
    </w:pPr>
  </w:style>
  <w:style w:type="character" w:customStyle="1" w:styleId="StopkaZnak">
    <w:name w:val="Stopka Znak"/>
    <w:basedOn w:val="Domylnaczcionkaakapitu"/>
    <w:link w:val="Stopka"/>
    <w:rsid w:val="00F42149"/>
  </w:style>
  <w:style w:type="paragraph" w:styleId="Tekstdymka">
    <w:name w:val="Balloon Text"/>
    <w:basedOn w:val="Normalny"/>
    <w:link w:val="TekstdymkaZnak"/>
    <w:unhideWhenUsed/>
    <w:rsid w:val="00F544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F544B6"/>
    <w:rPr>
      <w:rFonts w:ascii="Tahoma" w:hAnsi="Tahoma" w:cs="Tahoma"/>
      <w:sz w:val="16"/>
      <w:szCs w:val="16"/>
    </w:rPr>
  </w:style>
  <w:style w:type="paragraph" w:styleId="HTML-wstpniesformatowany">
    <w:name w:val="HTML Preformatted"/>
    <w:basedOn w:val="Normalny"/>
    <w:link w:val="HTML-wstpniesformatowanyZnak"/>
    <w:uiPriority w:val="99"/>
    <w:unhideWhenUsed/>
    <w:rsid w:val="0091304C"/>
    <w:pPr>
      <w:spacing w:after="0" w:line="240" w:lineRule="auto"/>
    </w:pPr>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91304C"/>
    <w:rPr>
      <w:rFonts w:ascii="Consolas" w:hAnsi="Consolas" w:cs="Consolas"/>
      <w:sz w:val="20"/>
      <w:szCs w:val="20"/>
    </w:rPr>
  </w:style>
  <w:style w:type="character" w:customStyle="1" w:styleId="pre1">
    <w:name w:val="pre1"/>
    <w:basedOn w:val="Domylnaczcionkaakapitu"/>
    <w:rsid w:val="0091304C"/>
    <w:rPr>
      <w:rFonts w:ascii="Tahoma" w:hAnsi="Tahoma" w:cs="Tahoma" w:hint="default"/>
    </w:rPr>
  </w:style>
  <w:style w:type="table" w:customStyle="1" w:styleId="Tabela-Siatka2">
    <w:name w:val="Tabela - Siatka2"/>
    <w:basedOn w:val="Standardowy"/>
    <w:next w:val="Tabela-Siatka"/>
    <w:uiPriority w:val="59"/>
    <w:rsid w:val="00AB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6C2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elikatne">
    <w:name w:val="Subtle Reference"/>
    <w:basedOn w:val="Domylnaczcionkaakapitu"/>
    <w:uiPriority w:val="31"/>
    <w:qFormat/>
    <w:rsid w:val="00283A96"/>
    <w:rPr>
      <w:smallCaps/>
      <w:color w:val="5A5A5A" w:themeColor="text1" w:themeTint="A5"/>
    </w:rPr>
  </w:style>
  <w:style w:type="character" w:customStyle="1" w:styleId="BezodstpwZnak">
    <w:name w:val="Bez odstępów Znak"/>
    <w:basedOn w:val="Domylnaczcionkaakapitu"/>
    <w:link w:val="Bezodstpw"/>
    <w:uiPriority w:val="1"/>
    <w:rsid w:val="00DC3DB8"/>
  </w:style>
  <w:style w:type="character" w:styleId="Odwoaniedokomentarza">
    <w:name w:val="annotation reference"/>
    <w:basedOn w:val="Domylnaczcionkaakapitu"/>
    <w:uiPriority w:val="99"/>
    <w:semiHidden/>
    <w:unhideWhenUsed/>
    <w:rsid w:val="00A90362"/>
    <w:rPr>
      <w:sz w:val="16"/>
      <w:szCs w:val="16"/>
    </w:rPr>
  </w:style>
  <w:style w:type="paragraph" w:styleId="Tekstkomentarza">
    <w:name w:val="annotation text"/>
    <w:basedOn w:val="Normalny"/>
    <w:link w:val="TekstkomentarzaZnak"/>
    <w:uiPriority w:val="99"/>
    <w:semiHidden/>
    <w:unhideWhenUsed/>
    <w:rsid w:val="00A9036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0362"/>
    <w:rPr>
      <w:sz w:val="20"/>
      <w:szCs w:val="20"/>
    </w:rPr>
  </w:style>
  <w:style w:type="paragraph" w:styleId="Tematkomentarza">
    <w:name w:val="annotation subject"/>
    <w:basedOn w:val="Tekstkomentarza"/>
    <w:next w:val="Tekstkomentarza"/>
    <w:link w:val="TematkomentarzaZnak"/>
    <w:uiPriority w:val="99"/>
    <w:semiHidden/>
    <w:unhideWhenUsed/>
    <w:rsid w:val="00A90362"/>
    <w:rPr>
      <w:b/>
      <w:bCs/>
    </w:rPr>
  </w:style>
  <w:style w:type="character" w:customStyle="1" w:styleId="TematkomentarzaZnak">
    <w:name w:val="Temat komentarza Znak"/>
    <w:basedOn w:val="TekstkomentarzaZnak"/>
    <w:link w:val="Tematkomentarza"/>
    <w:uiPriority w:val="99"/>
    <w:semiHidden/>
    <w:rsid w:val="00A90362"/>
    <w:rPr>
      <w:b/>
      <w:bCs/>
      <w:sz w:val="20"/>
      <w:szCs w:val="20"/>
    </w:rPr>
  </w:style>
  <w:style w:type="character" w:styleId="Uwydatnienie">
    <w:name w:val="Emphasis"/>
    <w:basedOn w:val="Domylnaczcionkaakapitu"/>
    <w:uiPriority w:val="20"/>
    <w:qFormat/>
    <w:rsid w:val="00D162D9"/>
    <w:rPr>
      <w:i/>
      <w:iCs/>
    </w:rPr>
  </w:style>
  <w:style w:type="table" w:styleId="Jasnasiatkaakcent6">
    <w:name w:val="Light Grid Accent 6"/>
    <w:basedOn w:val="Standardowy"/>
    <w:uiPriority w:val="62"/>
    <w:rsid w:val="00CF697D"/>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customStyle="1" w:styleId="usercontent">
    <w:name w:val="usercontent"/>
    <w:basedOn w:val="Domylnaczcionkaakapitu"/>
    <w:rsid w:val="00564618"/>
  </w:style>
  <w:style w:type="table" w:customStyle="1" w:styleId="Tabela-Siatka3">
    <w:name w:val="Tabela - Siatka3"/>
    <w:basedOn w:val="Standardowy"/>
    <w:next w:val="Tabela-Siatka"/>
    <w:uiPriority w:val="59"/>
    <w:rsid w:val="00286684"/>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4">
    <w:name w:val="Tabela - Siatka4"/>
    <w:basedOn w:val="Standardowy"/>
    <w:next w:val="Tabela-Siatka"/>
    <w:uiPriority w:val="59"/>
    <w:rsid w:val="00DF1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59"/>
    <w:rsid w:val="00A77FAF"/>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A77FAF"/>
    <w:rPr>
      <w:b/>
      <w:bCs/>
    </w:rPr>
  </w:style>
  <w:style w:type="paragraph" w:customStyle="1" w:styleId="Standard">
    <w:name w:val="Standard"/>
    <w:rsid w:val="00585A5C"/>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table" w:customStyle="1" w:styleId="Jasnasiatkaakcent61">
    <w:name w:val="Jasna siatka — akcent 61"/>
    <w:basedOn w:val="Standardowy"/>
    <w:next w:val="Jasnasiatkaakcent6"/>
    <w:uiPriority w:val="62"/>
    <w:rsid w:val="003403D6"/>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Tabela-Siatka6">
    <w:name w:val="Tabela - Siatka6"/>
    <w:basedOn w:val="Standardowy"/>
    <w:next w:val="Tabela-Siatka"/>
    <w:uiPriority w:val="59"/>
    <w:rsid w:val="00505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semiHidden/>
    <w:unhideWhenUsed/>
    <w:rsid w:val="00A83738"/>
  </w:style>
  <w:style w:type="paragraph" w:customStyle="1" w:styleId="a">
    <w:basedOn w:val="Normalny"/>
    <w:next w:val="Mapadokumentu"/>
    <w:rsid w:val="00A83738"/>
    <w:pPr>
      <w:shd w:val="clear" w:color="auto" w:fill="000080"/>
      <w:spacing w:after="0" w:line="240" w:lineRule="auto"/>
    </w:pPr>
    <w:rPr>
      <w:rFonts w:ascii="Tahoma" w:eastAsia="Times New Roman" w:hAnsi="Tahoma" w:cs="Tahoma"/>
      <w:sz w:val="20"/>
      <w:szCs w:val="20"/>
      <w:lang w:eastAsia="pl-PL"/>
    </w:rPr>
  </w:style>
  <w:style w:type="table" w:customStyle="1" w:styleId="Tabela-Siatka7">
    <w:name w:val="Tabela - Siatka7"/>
    <w:basedOn w:val="Standardowy"/>
    <w:next w:val="Tabela-Siatka"/>
    <w:rsid w:val="00A8373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kumentu">
    <w:name w:val="Document Map"/>
    <w:basedOn w:val="Normalny"/>
    <w:link w:val="MapadokumentuZnak"/>
    <w:uiPriority w:val="99"/>
    <w:semiHidden/>
    <w:unhideWhenUsed/>
    <w:rsid w:val="00A83738"/>
    <w:pPr>
      <w:spacing w:after="0" w:line="240" w:lineRule="auto"/>
    </w:pPr>
    <w:rPr>
      <w:rFonts w:ascii="Tahoma" w:eastAsia="Times New Roman" w:hAnsi="Tahoma" w:cs="Tahoma"/>
      <w:sz w:val="16"/>
      <w:szCs w:val="16"/>
      <w:lang w:eastAsia="pl-PL"/>
    </w:rPr>
  </w:style>
  <w:style w:type="character" w:customStyle="1" w:styleId="MapadokumentuZnak">
    <w:name w:val="Mapa dokumentu Znak"/>
    <w:basedOn w:val="Domylnaczcionkaakapitu"/>
    <w:link w:val="Mapadokumentu"/>
    <w:uiPriority w:val="99"/>
    <w:semiHidden/>
    <w:rsid w:val="00A83738"/>
    <w:rPr>
      <w:rFonts w:ascii="Tahoma" w:eastAsia="Times New Roman" w:hAnsi="Tahoma" w:cs="Tahoma"/>
      <w:sz w:val="16"/>
      <w:szCs w:val="16"/>
      <w:lang w:eastAsia="pl-PL"/>
    </w:rPr>
  </w:style>
  <w:style w:type="paragraph" w:customStyle="1" w:styleId="Zawartotabeli">
    <w:name w:val="Zawartość tabeli"/>
    <w:basedOn w:val="Tekstpodstawowy"/>
    <w:rsid w:val="00EE00D8"/>
    <w:pPr>
      <w:widowControl w:val="0"/>
      <w:suppressLineNumbers/>
      <w:suppressAutoHyphens/>
      <w:spacing w:line="240" w:lineRule="auto"/>
    </w:pPr>
    <w:rPr>
      <w:rFonts w:ascii="Times New Roman" w:eastAsia="Lucida Sans Unicode" w:hAnsi="Times New Roman" w:cs="Tahoma"/>
      <w:color w:val="000000"/>
      <w:sz w:val="24"/>
      <w:szCs w:val="24"/>
      <w:lang w:val="en-US" w:eastAsia="zh-CN" w:bidi="en-US"/>
    </w:rPr>
  </w:style>
  <w:style w:type="paragraph" w:customStyle="1" w:styleId="Nagwektabeli">
    <w:name w:val="Nagłówek tabeli"/>
    <w:basedOn w:val="Zawartotabeli"/>
    <w:rsid w:val="00EE00D8"/>
    <w:pPr>
      <w:jc w:val="center"/>
    </w:pPr>
    <w:rPr>
      <w:b/>
      <w:i/>
    </w:rPr>
  </w:style>
  <w:style w:type="character" w:customStyle="1" w:styleId="Nagwek3Znak">
    <w:name w:val="Nagłówek 3 Znak"/>
    <w:basedOn w:val="Domylnaczcionkaakapitu"/>
    <w:link w:val="Nagwek3"/>
    <w:uiPriority w:val="9"/>
    <w:semiHidden/>
    <w:rsid w:val="004B41A3"/>
    <w:rPr>
      <w:rFonts w:asciiTheme="majorHAnsi" w:eastAsiaTheme="majorEastAsia" w:hAnsiTheme="majorHAnsi" w:cstheme="majorBidi"/>
      <w:color w:val="243F60" w:themeColor="accent1" w:themeShade="7F"/>
      <w:sz w:val="24"/>
      <w:szCs w:val="24"/>
    </w:rPr>
  </w:style>
  <w:style w:type="character" w:customStyle="1" w:styleId="apple-converted-space">
    <w:name w:val="apple-converted-space"/>
    <w:basedOn w:val="Domylnaczcionkaakapitu"/>
    <w:rsid w:val="004B41A3"/>
  </w:style>
  <w:style w:type="numbering" w:customStyle="1" w:styleId="Bezlisty2">
    <w:name w:val="Bez listy2"/>
    <w:next w:val="Bezlisty"/>
    <w:semiHidden/>
    <w:rsid w:val="0079699D"/>
  </w:style>
  <w:style w:type="paragraph" w:customStyle="1" w:styleId="a0">
    <w:basedOn w:val="Normalny"/>
    <w:next w:val="Mapadokumentu"/>
    <w:rsid w:val="0079699D"/>
    <w:pPr>
      <w:shd w:val="clear" w:color="auto" w:fill="000080"/>
      <w:spacing w:after="0" w:line="240" w:lineRule="auto"/>
    </w:pPr>
    <w:rPr>
      <w:rFonts w:ascii="Tahoma" w:eastAsia="Times New Roman" w:hAnsi="Tahoma" w:cs="Tahoma"/>
      <w:sz w:val="20"/>
      <w:szCs w:val="20"/>
      <w:lang w:eastAsia="pl-PL"/>
    </w:rPr>
  </w:style>
  <w:style w:type="table" w:customStyle="1" w:styleId="Tabela-Siatka8">
    <w:name w:val="Tabela - Siatka8"/>
    <w:basedOn w:val="Standardowy"/>
    <w:next w:val="Tabela-Siatka"/>
    <w:rsid w:val="0079699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9">
    <w:name w:val="Tabela - Siatka9"/>
    <w:basedOn w:val="Standardowy"/>
    <w:next w:val="Tabela-Siatka"/>
    <w:uiPriority w:val="59"/>
    <w:rsid w:val="001307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CC43F6"/>
  </w:style>
  <w:style w:type="character" w:customStyle="1" w:styleId="WW8Num1z0">
    <w:name w:val="WW8Num1z0"/>
    <w:rsid w:val="00CC43F6"/>
    <w:rPr>
      <w:rFonts w:ascii="Symbol" w:hAnsi="Symbol" w:cs="Symbol" w:hint="default"/>
    </w:rPr>
  </w:style>
  <w:style w:type="character" w:customStyle="1" w:styleId="WW8Num1z1">
    <w:name w:val="WW8Num1z1"/>
    <w:rsid w:val="00CC43F6"/>
    <w:rPr>
      <w:rFonts w:ascii="Courier New" w:hAnsi="Courier New" w:cs="Courier New" w:hint="default"/>
    </w:rPr>
  </w:style>
  <w:style w:type="character" w:customStyle="1" w:styleId="WW8Num1z2">
    <w:name w:val="WW8Num1z2"/>
    <w:rsid w:val="00CC43F6"/>
    <w:rPr>
      <w:rFonts w:ascii="Wingdings" w:hAnsi="Wingdings" w:cs="Wingdings" w:hint="default"/>
    </w:rPr>
  </w:style>
  <w:style w:type="character" w:customStyle="1" w:styleId="WW8Num2z0">
    <w:name w:val="WW8Num2z0"/>
    <w:rsid w:val="00CC43F6"/>
    <w:rPr>
      <w:rFonts w:ascii="Symbol" w:hAnsi="Symbol" w:cs="Symbol" w:hint="default"/>
      <w:sz w:val="26"/>
      <w:szCs w:val="26"/>
    </w:rPr>
  </w:style>
  <w:style w:type="character" w:customStyle="1" w:styleId="WW8Num2z1">
    <w:name w:val="WW8Num2z1"/>
    <w:rsid w:val="00CC43F6"/>
    <w:rPr>
      <w:rFonts w:ascii="Courier New" w:hAnsi="Courier New" w:cs="Courier New" w:hint="default"/>
    </w:rPr>
  </w:style>
  <w:style w:type="character" w:customStyle="1" w:styleId="WW8Num2z2">
    <w:name w:val="WW8Num2z2"/>
    <w:rsid w:val="00CC43F6"/>
    <w:rPr>
      <w:rFonts w:ascii="Wingdings" w:hAnsi="Wingdings" w:cs="Wingdings" w:hint="default"/>
    </w:rPr>
  </w:style>
  <w:style w:type="character" w:customStyle="1" w:styleId="WW8Num3z0">
    <w:name w:val="WW8Num3z0"/>
    <w:rsid w:val="00CC43F6"/>
    <w:rPr>
      <w:rFonts w:hint="default"/>
    </w:rPr>
  </w:style>
  <w:style w:type="character" w:customStyle="1" w:styleId="WW8Num3z1">
    <w:name w:val="WW8Num3z1"/>
    <w:rsid w:val="00CC43F6"/>
  </w:style>
  <w:style w:type="character" w:customStyle="1" w:styleId="WW8Num3z2">
    <w:name w:val="WW8Num3z2"/>
    <w:rsid w:val="00CC43F6"/>
  </w:style>
  <w:style w:type="character" w:customStyle="1" w:styleId="WW8Num3z3">
    <w:name w:val="WW8Num3z3"/>
    <w:rsid w:val="00CC43F6"/>
  </w:style>
  <w:style w:type="character" w:customStyle="1" w:styleId="WW8Num3z4">
    <w:name w:val="WW8Num3z4"/>
    <w:rsid w:val="00CC43F6"/>
  </w:style>
  <w:style w:type="character" w:customStyle="1" w:styleId="WW8Num3z5">
    <w:name w:val="WW8Num3z5"/>
    <w:rsid w:val="00CC43F6"/>
  </w:style>
  <w:style w:type="character" w:customStyle="1" w:styleId="WW8Num3z6">
    <w:name w:val="WW8Num3z6"/>
    <w:rsid w:val="00CC43F6"/>
  </w:style>
  <w:style w:type="character" w:customStyle="1" w:styleId="WW8Num3z7">
    <w:name w:val="WW8Num3z7"/>
    <w:rsid w:val="00CC43F6"/>
  </w:style>
  <w:style w:type="character" w:customStyle="1" w:styleId="WW8Num3z8">
    <w:name w:val="WW8Num3z8"/>
    <w:rsid w:val="00CC43F6"/>
  </w:style>
  <w:style w:type="character" w:customStyle="1" w:styleId="WW8Num4z0">
    <w:name w:val="WW8Num4z0"/>
    <w:rsid w:val="00CC43F6"/>
  </w:style>
  <w:style w:type="character" w:customStyle="1" w:styleId="WW8Num4z1">
    <w:name w:val="WW8Num4z1"/>
    <w:rsid w:val="00CC43F6"/>
  </w:style>
  <w:style w:type="character" w:customStyle="1" w:styleId="WW8Num4z2">
    <w:name w:val="WW8Num4z2"/>
    <w:rsid w:val="00CC43F6"/>
  </w:style>
  <w:style w:type="character" w:customStyle="1" w:styleId="WW8Num4z3">
    <w:name w:val="WW8Num4z3"/>
    <w:rsid w:val="00CC43F6"/>
  </w:style>
  <w:style w:type="character" w:customStyle="1" w:styleId="WW8Num4z4">
    <w:name w:val="WW8Num4z4"/>
    <w:rsid w:val="00CC43F6"/>
  </w:style>
  <w:style w:type="character" w:customStyle="1" w:styleId="WW8Num4z5">
    <w:name w:val="WW8Num4z5"/>
    <w:rsid w:val="00CC43F6"/>
  </w:style>
  <w:style w:type="character" w:customStyle="1" w:styleId="WW8Num4z6">
    <w:name w:val="WW8Num4z6"/>
    <w:rsid w:val="00CC43F6"/>
  </w:style>
  <w:style w:type="character" w:customStyle="1" w:styleId="WW8Num4z7">
    <w:name w:val="WW8Num4z7"/>
    <w:rsid w:val="00CC43F6"/>
  </w:style>
  <w:style w:type="character" w:customStyle="1" w:styleId="WW8Num4z8">
    <w:name w:val="WW8Num4z8"/>
    <w:rsid w:val="00CC43F6"/>
  </w:style>
  <w:style w:type="character" w:customStyle="1" w:styleId="WW8Num5z0">
    <w:name w:val="WW8Num5z0"/>
    <w:rsid w:val="00CC43F6"/>
  </w:style>
  <w:style w:type="character" w:customStyle="1" w:styleId="WW8Num5z1">
    <w:name w:val="WW8Num5z1"/>
    <w:rsid w:val="00CC43F6"/>
  </w:style>
  <w:style w:type="character" w:customStyle="1" w:styleId="WW8Num5z2">
    <w:name w:val="WW8Num5z2"/>
    <w:rsid w:val="00CC43F6"/>
  </w:style>
  <w:style w:type="character" w:customStyle="1" w:styleId="WW8Num5z3">
    <w:name w:val="WW8Num5z3"/>
    <w:rsid w:val="00CC43F6"/>
  </w:style>
  <w:style w:type="character" w:customStyle="1" w:styleId="WW8Num5z4">
    <w:name w:val="WW8Num5z4"/>
    <w:rsid w:val="00CC43F6"/>
  </w:style>
  <w:style w:type="character" w:customStyle="1" w:styleId="WW8Num5z5">
    <w:name w:val="WW8Num5z5"/>
    <w:rsid w:val="00CC43F6"/>
  </w:style>
  <w:style w:type="character" w:customStyle="1" w:styleId="WW8Num5z6">
    <w:name w:val="WW8Num5z6"/>
    <w:rsid w:val="00CC43F6"/>
  </w:style>
  <w:style w:type="character" w:customStyle="1" w:styleId="WW8Num5z7">
    <w:name w:val="WW8Num5z7"/>
    <w:rsid w:val="00CC43F6"/>
  </w:style>
  <w:style w:type="character" w:customStyle="1" w:styleId="WW8Num5z8">
    <w:name w:val="WW8Num5z8"/>
    <w:rsid w:val="00CC43F6"/>
  </w:style>
  <w:style w:type="character" w:customStyle="1" w:styleId="WW8Num6z0">
    <w:name w:val="WW8Num6z0"/>
    <w:rsid w:val="00CC43F6"/>
    <w:rPr>
      <w:rFonts w:hint="default"/>
      <w:sz w:val="26"/>
      <w:szCs w:val="26"/>
    </w:rPr>
  </w:style>
  <w:style w:type="character" w:customStyle="1" w:styleId="WW8Num6z1">
    <w:name w:val="WW8Num6z1"/>
    <w:rsid w:val="00CC43F6"/>
  </w:style>
  <w:style w:type="character" w:customStyle="1" w:styleId="WW8Num6z2">
    <w:name w:val="WW8Num6z2"/>
    <w:rsid w:val="00CC43F6"/>
  </w:style>
  <w:style w:type="character" w:customStyle="1" w:styleId="WW8Num6z3">
    <w:name w:val="WW8Num6z3"/>
    <w:rsid w:val="00CC43F6"/>
  </w:style>
  <w:style w:type="character" w:customStyle="1" w:styleId="WW8Num6z4">
    <w:name w:val="WW8Num6z4"/>
    <w:rsid w:val="00CC43F6"/>
  </w:style>
  <w:style w:type="character" w:customStyle="1" w:styleId="WW8Num6z5">
    <w:name w:val="WW8Num6z5"/>
    <w:rsid w:val="00CC43F6"/>
  </w:style>
  <w:style w:type="character" w:customStyle="1" w:styleId="WW8Num6z6">
    <w:name w:val="WW8Num6z6"/>
    <w:rsid w:val="00CC43F6"/>
  </w:style>
  <w:style w:type="character" w:customStyle="1" w:styleId="WW8Num6z7">
    <w:name w:val="WW8Num6z7"/>
    <w:rsid w:val="00CC43F6"/>
  </w:style>
  <w:style w:type="character" w:customStyle="1" w:styleId="WW8Num6z8">
    <w:name w:val="WW8Num6z8"/>
    <w:rsid w:val="00CC43F6"/>
  </w:style>
  <w:style w:type="character" w:customStyle="1" w:styleId="WW8Num7z0">
    <w:name w:val="WW8Num7z0"/>
    <w:rsid w:val="00CC43F6"/>
    <w:rPr>
      <w:rFonts w:ascii="Symbol" w:hAnsi="Symbol" w:cs="Symbol" w:hint="default"/>
      <w:sz w:val="26"/>
      <w:szCs w:val="26"/>
    </w:rPr>
  </w:style>
  <w:style w:type="character" w:customStyle="1" w:styleId="WW8Num7z1">
    <w:name w:val="WW8Num7z1"/>
    <w:rsid w:val="00CC43F6"/>
  </w:style>
  <w:style w:type="character" w:customStyle="1" w:styleId="WW8Num7z2">
    <w:name w:val="WW8Num7z2"/>
    <w:rsid w:val="00CC43F6"/>
  </w:style>
  <w:style w:type="character" w:customStyle="1" w:styleId="WW8Num7z3">
    <w:name w:val="WW8Num7z3"/>
    <w:rsid w:val="00CC43F6"/>
  </w:style>
  <w:style w:type="character" w:customStyle="1" w:styleId="WW8Num7z4">
    <w:name w:val="WW8Num7z4"/>
    <w:rsid w:val="00CC43F6"/>
  </w:style>
  <w:style w:type="character" w:customStyle="1" w:styleId="WW8Num7z5">
    <w:name w:val="WW8Num7z5"/>
    <w:rsid w:val="00CC43F6"/>
  </w:style>
  <w:style w:type="character" w:customStyle="1" w:styleId="WW8Num7z6">
    <w:name w:val="WW8Num7z6"/>
    <w:rsid w:val="00CC43F6"/>
  </w:style>
  <w:style w:type="character" w:customStyle="1" w:styleId="WW8Num7z7">
    <w:name w:val="WW8Num7z7"/>
    <w:rsid w:val="00CC43F6"/>
  </w:style>
  <w:style w:type="character" w:customStyle="1" w:styleId="WW8Num7z8">
    <w:name w:val="WW8Num7z8"/>
    <w:rsid w:val="00CC43F6"/>
  </w:style>
  <w:style w:type="character" w:customStyle="1" w:styleId="WW8Num8z0">
    <w:name w:val="WW8Num8z0"/>
    <w:rsid w:val="00CC43F6"/>
  </w:style>
  <w:style w:type="character" w:customStyle="1" w:styleId="WW8Num8z1">
    <w:name w:val="WW8Num8z1"/>
    <w:rsid w:val="00CC43F6"/>
  </w:style>
  <w:style w:type="character" w:customStyle="1" w:styleId="WW8Num8z2">
    <w:name w:val="WW8Num8z2"/>
    <w:rsid w:val="00CC43F6"/>
  </w:style>
  <w:style w:type="character" w:customStyle="1" w:styleId="WW8Num8z3">
    <w:name w:val="WW8Num8z3"/>
    <w:rsid w:val="00CC43F6"/>
  </w:style>
  <w:style w:type="character" w:customStyle="1" w:styleId="WW8Num8z4">
    <w:name w:val="WW8Num8z4"/>
    <w:rsid w:val="00CC43F6"/>
  </w:style>
  <w:style w:type="character" w:customStyle="1" w:styleId="WW8Num8z5">
    <w:name w:val="WW8Num8z5"/>
    <w:rsid w:val="00CC43F6"/>
  </w:style>
  <w:style w:type="character" w:customStyle="1" w:styleId="WW8Num8z6">
    <w:name w:val="WW8Num8z6"/>
    <w:rsid w:val="00CC43F6"/>
  </w:style>
  <w:style w:type="character" w:customStyle="1" w:styleId="WW8Num8z7">
    <w:name w:val="WW8Num8z7"/>
    <w:rsid w:val="00CC43F6"/>
  </w:style>
  <w:style w:type="character" w:customStyle="1" w:styleId="WW8Num8z8">
    <w:name w:val="WW8Num8z8"/>
    <w:rsid w:val="00CC43F6"/>
  </w:style>
  <w:style w:type="character" w:customStyle="1" w:styleId="WW8Num9z0">
    <w:name w:val="WW8Num9z0"/>
    <w:rsid w:val="00CC43F6"/>
    <w:rPr>
      <w:rFonts w:ascii="Symbol" w:hAnsi="Symbol" w:cs="Symbol" w:hint="default"/>
    </w:rPr>
  </w:style>
  <w:style w:type="character" w:customStyle="1" w:styleId="WW8Num9z1">
    <w:name w:val="WW8Num9z1"/>
    <w:rsid w:val="00CC43F6"/>
  </w:style>
  <w:style w:type="character" w:customStyle="1" w:styleId="WW8Num9z2">
    <w:name w:val="WW8Num9z2"/>
    <w:rsid w:val="00CC43F6"/>
  </w:style>
  <w:style w:type="character" w:customStyle="1" w:styleId="WW8Num9z3">
    <w:name w:val="WW8Num9z3"/>
    <w:rsid w:val="00CC43F6"/>
  </w:style>
  <w:style w:type="character" w:customStyle="1" w:styleId="WW8Num9z4">
    <w:name w:val="WW8Num9z4"/>
    <w:rsid w:val="00CC43F6"/>
  </w:style>
  <w:style w:type="character" w:customStyle="1" w:styleId="WW8Num9z5">
    <w:name w:val="WW8Num9z5"/>
    <w:rsid w:val="00CC43F6"/>
  </w:style>
  <w:style w:type="character" w:customStyle="1" w:styleId="WW8Num9z6">
    <w:name w:val="WW8Num9z6"/>
    <w:rsid w:val="00CC43F6"/>
  </w:style>
  <w:style w:type="character" w:customStyle="1" w:styleId="WW8Num9z7">
    <w:name w:val="WW8Num9z7"/>
    <w:rsid w:val="00CC43F6"/>
  </w:style>
  <w:style w:type="character" w:customStyle="1" w:styleId="WW8Num9z8">
    <w:name w:val="WW8Num9z8"/>
    <w:rsid w:val="00CC43F6"/>
  </w:style>
  <w:style w:type="character" w:customStyle="1" w:styleId="WW8Num10z0">
    <w:name w:val="WW8Num10z0"/>
    <w:rsid w:val="00CC43F6"/>
  </w:style>
  <w:style w:type="character" w:customStyle="1" w:styleId="WW8Num10z1">
    <w:name w:val="WW8Num10z1"/>
    <w:rsid w:val="00CC43F6"/>
  </w:style>
  <w:style w:type="character" w:customStyle="1" w:styleId="WW8Num10z2">
    <w:name w:val="WW8Num10z2"/>
    <w:rsid w:val="00CC43F6"/>
  </w:style>
  <w:style w:type="character" w:customStyle="1" w:styleId="WW8Num10z3">
    <w:name w:val="WW8Num10z3"/>
    <w:rsid w:val="00CC43F6"/>
  </w:style>
  <w:style w:type="character" w:customStyle="1" w:styleId="WW8Num10z4">
    <w:name w:val="WW8Num10z4"/>
    <w:rsid w:val="00CC43F6"/>
  </w:style>
  <w:style w:type="character" w:customStyle="1" w:styleId="WW8Num10z5">
    <w:name w:val="WW8Num10z5"/>
    <w:rsid w:val="00CC43F6"/>
  </w:style>
  <w:style w:type="character" w:customStyle="1" w:styleId="WW8Num10z6">
    <w:name w:val="WW8Num10z6"/>
    <w:rsid w:val="00CC43F6"/>
  </w:style>
  <w:style w:type="character" w:customStyle="1" w:styleId="WW8Num10z7">
    <w:name w:val="WW8Num10z7"/>
    <w:rsid w:val="00CC43F6"/>
  </w:style>
  <w:style w:type="character" w:customStyle="1" w:styleId="WW8Num10z8">
    <w:name w:val="WW8Num10z8"/>
    <w:rsid w:val="00CC43F6"/>
  </w:style>
  <w:style w:type="character" w:customStyle="1" w:styleId="WW8Num11z0">
    <w:name w:val="WW8Num11z0"/>
    <w:rsid w:val="00CC43F6"/>
    <w:rPr>
      <w:rFonts w:hint="default"/>
      <w:bCs/>
      <w:sz w:val="26"/>
      <w:szCs w:val="26"/>
    </w:rPr>
  </w:style>
  <w:style w:type="character" w:customStyle="1" w:styleId="WW8Num11z1">
    <w:name w:val="WW8Num11z1"/>
    <w:rsid w:val="00CC43F6"/>
  </w:style>
  <w:style w:type="character" w:customStyle="1" w:styleId="WW8Num11z2">
    <w:name w:val="WW8Num11z2"/>
    <w:rsid w:val="00CC43F6"/>
  </w:style>
  <w:style w:type="character" w:customStyle="1" w:styleId="WW8Num11z3">
    <w:name w:val="WW8Num11z3"/>
    <w:rsid w:val="00CC43F6"/>
  </w:style>
  <w:style w:type="character" w:customStyle="1" w:styleId="WW8Num11z4">
    <w:name w:val="WW8Num11z4"/>
    <w:rsid w:val="00CC43F6"/>
  </w:style>
  <w:style w:type="character" w:customStyle="1" w:styleId="WW8Num11z5">
    <w:name w:val="WW8Num11z5"/>
    <w:rsid w:val="00CC43F6"/>
  </w:style>
  <w:style w:type="character" w:customStyle="1" w:styleId="WW8Num11z6">
    <w:name w:val="WW8Num11z6"/>
    <w:rsid w:val="00CC43F6"/>
  </w:style>
  <w:style w:type="character" w:customStyle="1" w:styleId="WW8Num11z7">
    <w:name w:val="WW8Num11z7"/>
    <w:rsid w:val="00CC43F6"/>
  </w:style>
  <w:style w:type="character" w:customStyle="1" w:styleId="WW8Num11z8">
    <w:name w:val="WW8Num11z8"/>
    <w:rsid w:val="00CC43F6"/>
  </w:style>
  <w:style w:type="character" w:customStyle="1" w:styleId="WW8Num12z0">
    <w:name w:val="WW8Num12z0"/>
    <w:rsid w:val="00CC43F6"/>
    <w:rPr>
      <w:rFonts w:hint="default"/>
    </w:rPr>
  </w:style>
  <w:style w:type="character" w:customStyle="1" w:styleId="WW8Num12z1">
    <w:name w:val="WW8Num12z1"/>
    <w:rsid w:val="00CC43F6"/>
  </w:style>
  <w:style w:type="character" w:customStyle="1" w:styleId="WW8Num12z2">
    <w:name w:val="WW8Num12z2"/>
    <w:rsid w:val="00CC43F6"/>
  </w:style>
  <w:style w:type="character" w:customStyle="1" w:styleId="WW8Num12z3">
    <w:name w:val="WW8Num12z3"/>
    <w:rsid w:val="00CC43F6"/>
  </w:style>
  <w:style w:type="character" w:customStyle="1" w:styleId="WW8Num12z4">
    <w:name w:val="WW8Num12z4"/>
    <w:rsid w:val="00CC43F6"/>
  </w:style>
  <w:style w:type="character" w:customStyle="1" w:styleId="WW8Num12z5">
    <w:name w:val="WW8Num12z5"/>
    <w:rsid w:val="00CC43F6"/>
  </w:style>
  <w:style w:type="character" w:customStyle="1" w:styleId="WW8Num12z6">
    <w:name w:val="WW8Num12z6"/>
    <w:rsid w:val="00CC43F6"/>
  </w:style>
  <w:style w:type="character" w:customStyle="1" w:styleId="WW8Num12z7">
    <w:name w:val="WW8Num12z7"/>
    <w:rsid w:val="00CC43F6"/>
  </w:style>
  <w:style w:type="character" w:customStyle="1" w:styleId="WW8Num12z8">
    <w:name w:val="WW8Num12z8"/>
    <w:rsid w:val="00CC43F6"/>
  </w:style>
  <w:style w:type="character" w:customStyle="1" w:styleId="WW8Num13z0">
    <w:name w:val="WW8Num13z0"/>
    <w:rsid w:val="00CC43F6"/>
    <w:rPr>
      <w:rFonts w:ascii="Times New Roman" w:eastAsia="Times New Roman" w:hAnsi="Times New Roman" w:cs="Times New Roman"/>
    </w:rPr>
  </w:style>
  <w:style w:type="character" w:customStyle="1" w:styleId="WW8Num13z1">
    <w:name w:val="WW8Num13z1"/>
    <w:rsid w:val="00CC43F6"/>
  </w:style>
  <w:style w:type="character" w:customStyle="1" w:styleId="WW8Num13z2">
    <w:name w:val="WW8Num13z2"/>
    <w:rsid w:val="00CC43F6"/>
  </w:style>
  <w:style w:type="character" w:customStyle="1" w:styleId="WW8Num13z3">
    <w:name w:val="WW8Num13z3"/>
    <w:rsid w:val="00CC43F6"/>
  </w:style>
  <w:style w:type="character" w:customStyle="1" w:styleId="WW8Num13z4">
    <w:name w:val="WW8Num13z4"/>
    <w:rsid w:val="00CC43F6"/>
  </w:style>
  <w:style w:type="character" w:customStyle="1" w:styleId="WW8Num13z5">
    <w:name w:val="WW8Num13z5"/>
    <w:rsid w:val="00CC43F6"/>
  </w:style>
  <w:style w:type="character" w:customStyle="1" w:styleId="WW8Num13z6">
    <w:name w:val="WW8Num13z6"/>
    <w:rsid w:val="00CC43F6"/>
  </w:style>
  <w:style w:type="character" w:customStyle="1" w:styleId="WW8Num13z7">
    <w:name w:val="WW8Num13z7"/>
    <w:rsid w:val="00CC43F6"/>
  </w:style>
  <w:style w:type="character" w:customStyle="1" w:styleId="WW8Num13z8">
    <w:name w:val="WW8Num13z8"/>
    <w:rsid w:val="00CC43F6"/>
  </w:style>
  <w:style w:type="character" w:customStyle="1" w:styleId="WW8Num14z0">
    <w:name w:val="WW8Num14z0"/>
    <w:rsid w:val="00CC43F6"/>
    <w:rPr>
      <w:rFonts w:hint="default"/>
    </w:rPr>
  </w:style>
  <w:style w:type="character" w:customStyle="1" w:styleId="WW8Num14z1">
    <w:name w:val="WW8Num14z1"/>
    <w:rsid w:val="00CC43F6"/>
  </w:style>
  <w:style w:type="character" w:customStyle="1" w:styleId="WW8Num14z2">
    <w:name w:val="WW8Num14z2"/>
    <w:rsid w:val="00CC43F6"/>
  </w:style>
  <w:style w:type="character" w:customStyle="1" w:styleId="WW8Num14z3">
    <w:name w:val="WW8Num14z3"/>
    <w:rsid w:val="00CC43F6"/>
  </w:style>
  <w:style w:type="character" w:customStyle="1" w:styleId="WW8Num14z4">
    <w:name w:val="WW8Num14z4"/>
    <w:rsid w:val="00CC43F6"/>
  </w:style>
  <w:style w:type="character" w:customStyle="1" w:styleId="WW8Num14z5">
    <w:name w:val="WW8Num14z5"/>
    <w:rsid w:val="00CC43F6"/>
  </w:style>
  <w:style w:type="character" w:customStyle="1" w:styleId="WW8Num14z6">
    <w:name w:val="WW8Num14z6"/>
    <w:rsid w:val="00CC43F6"/>
  </w:style>
  <w:style w:type="character" w:customStyle="1" w:styleId="WW8Num14z7">
    <w:name w:val="WW8Num14z7"/>
    <w:rsid w:val="00CC43F6"/>
  </w:style>
  <w:style w:type="character" w:customStyle="1" w:styleId="WW8Num14z8">
    <w:name w:val="WW8Num14z8"/>
    <w:rsid w:val="00CC43F6"/>
  </w:style>
  <w:style w:type="character" w:customStyle="1" w:styleId="WW8Num15z0">
    <w:name w:val="WW8Num15z0"/>
    <w:rsid w:val="00CC43F6"/>
    <w:rPr>
      <w:rFonts w:hint="default"/>
    </w:rPr>
  </w:style>
  <w:style w:type="character" w:customStyle="1" w:styleId="WW8Num15z1">
    <w:name w:val="WW8Num15z1"/>
    <w:rsid w:val="00CC43F6"/>
  </w:style>
  <w:style w:type="character" w:customStyle="1" w:styleId="WW8Num15z2">
    <w:name w:val="WW8Num15z2"/>
    <w:rsid w:val="00CC43F6"/>
  </w:style>
  <w:style w:type="character" w:customStyle="1" w:styleId="WW8Num15z3">
    <w:name w:val="WW8Num15z3"/>
    <w:rsid w:val="00CC43F6"/>
  </w:style>
  <w:style w:type="character" w:customStyle="1" w:styleId="WW8Num15z4">
    <w:name w:val="WW8Num15z4"/>
    <w:rsid w:val="00CC43F6"/>
  </w:style>
  <w:style w:type="character" w:customStyle="1" w:styleId="WW8Num15z5">
    <w:name w:val="WW8Num15z5"/>
    <w:rsid w:val="00CC43F6"/>
  </w:style>
  <w:style w:type="character" w:customStyle="1" w:styleId="WW8Num15z6">
    <w:name w:val="WW8Num15z6"/>
    <w:rsid w:val="00CC43F6"/>
  </w:style>
  <w:style w:type="character" w:customStyle="1" w:styleId="WW8Num15z7">
    <w:name w:val="WW8Num15z7"/>
    <w:rsid w:val="00CC43F6"/>
  </w:style>
  <w:style w:type="character" w:customStyle="1" w:styleId="WW8Num15z8">
    <w:name w:val="WW8Num15z8"/>
    <w:rsid w:val="00CC43F6"/>
  </w:style>
  <w:style w:type="character" w:customStyle="1" w:styleId="WW8Num16z0">
    <w:name w:val="WW8Num16z0"/>
    <w:rsid w:val="00CC43F6"/>
    <w:rPr>
      <w:rFonts w:ascii="Symbol" w:hAnsi="Symbol" w:cs="Symbol" w:hint="default"/>
      <w:sz w:val="26"/>
      <w:szCs w:val="26"/>
    </w:rPr>
  </w:style>
  <w:style w:type="character" w:customStyle="1" w:styleId="WW8Num16z1">
    <w:name w:val="WW8Num16z1"/>
    <w:rsid w:val="00CC43F6"/>
    <w:rPr>
      <w:rFonts w:ascii="Courier New" w:hAnsi="Courier New" w:cs="Courier New" w:hint="default"/>
    </w:rPr>
  </w:style>
  <w:style w:type="character" w:customStyle="1" w:styleId="WW8Num16z2">
    <w:name w:val="WW8Num16z2"/>
    <w:rsid w:val="00CC43F6"/>
    <w:rPr>
      <w:rFonts w:ascii="Wingdings" w:hAnsi="Wingdings" w:cs="Wingdings" w:hint="default"/>
    </w:rPr>
  </w:style>
  <w:style w:type="character" w:customStyle="1" w:styleId="WW8Num17z0">
    <w:name w:val="WW8Num17z0"/>
    <w:rsid w:val="00CC43F6"/>
    <w:rPr>
      <w:rFonts w:ascii="Symbol" w:hAnsi="Symbol" w:cs="Symbol" w:hint="default"/>
    </w:rPr>
  </w:style>
  <w:style w:type="character" w:customStyle="1" w:styleId="WW8Num17z1">
    <w:name w:val="WW8Num17z1"/>
    <w:rsid w:val="00CC43F6"/>
    <w:rPr>
      <w:rFonts w:ascii="Courier New" w:hAnsi="Courier New" w:cs="Courier New" w:hint="default"/>
    </w:rPr>
  </w:style>
  <w:style w:type="character" w:customStyle="1" w:styleId="WW8Num17z2">
    <w:name w:val="WW8Num17z2"/>
    <w:rsid w:val="00CC43F6"/>
    <w:rPr>
      <w:rFonts w:ascii="Wingdings" w:hAnsi="Wingdings" w:cs="Wingdings" w:hint="default"/>
    </w:rPr>
  </w:style>
  <w:style w:type="character" w:customStyle="1" w:styleId="WW8Num18z0">
    <w:name w:val="WW8Num18z0"/>
    <w:rsid w:val="00CC43F6"/>
    <w:rPr>
      <w:rFonts w:ascii="Symbol" w:hAnsi="Symbol" w:cs="Symbol" w:hint="default"/>
      <w:sz w:val="26"/>
      <w:szCs w:val="26"/>
    </w:rPr>
  </w:style>
  <w:style w:type="character" w:customStyle="1" w:styleId="WW8Num18z1">
    <w:name w:val="WW8Num18z1"/>
    <w:rsid w:val="00CC43F6"/>
    <w:rPr>
      <w:rFonts w:ascii="Courier New" w:hAnsi="Courier New" w:cs="Courier New" w:hint="default"/>
    </w:rPr>
  </w:style>
  <w:style w:type="character" w:customStyle="1" w:styleId="WW8Num18z2">
    <w:name w:val="WW8Num18z2"/>
    <w:rsid w:val="00CC43F6"/>
    <w:rPr>
      <w:rFonts w:ascii="Wingdings" w:hAnsi="Wingdings" w:cs="Wingdings" w:hint="default"/>
    </w:rPr>
  </w:style>
  <w:style w:type="character" w:customStyle="1" w:styleId="WW8Num19z0">
    <w:name w:val="WW8Num19z0"/>
    <w:rsid w:val="00CC43F6"/>
    <w:rPr>
      <w:rFonts w:hint="default"/>
    </w:rPr>
  </w:style>
  <w:style w:type="character" w:customStyle="1" w:styleId="WW8Num19z1">
    <w:name w:val="WW8Num19z1"/>
    <w:rsid w:val="00CC43F6"/>
  </w:style>
  <w:style w:type="character" w:customStyle="1" w:styleId="WW8Num19z2">
    <w:name w:val="WW8Num19z2"/>
    <w:rsid w:val="00CC43F6"/>
  </w:style>
  <w:style w:type="character" w:customStyle="1" w:styleId="WW8Num19z3">
    <w:name w:val="WW8Num19z3"/>
    <w:rsid w:val="00CC43F6"/>
  </w:style>
  <w:style w:type="character" w:customStyle="1" w:styleId="WW8Num19z4">
    <w:name w:val="WW8Num19z4"/>
    <w:rsid w:val="00CC43F6"/>
  </w:style>
  <w:style w:type="character" w:customStyle="1" w:styleId="WW8Num19z5">
    <w:name w:val="WW8Num19z5"/>
    <w:rsid w:val="00CC43F6"/>
  </w:style>
  <w:style w:type="character" w:customStyle="1" w:styleId="WW8Num19z6">
    <w:name w:val="WW8Num19z6"/>
    <w:rsid w:val="00CC43F6"/>
  </w:style>
  <w:style w:type="character" w:customStyle="1" w:styleId="WW8Num19z7">
    <w:name w:val="WW8Num19z7"/>
    <w:rsid w:val="00CC43F6"/>
  </w:style>
  <w:style w:type="character" w:customStyle="1" w:styleId="WW8Num19z8">
    <w:name w:val="WW8Num19z8"/>
    <w:rsid w:val="00CC43F6"/>
  </w:style>
  <w:style w:type="character" w:customStyle="1" w:styleId="WW8Num20z0">
    <w:name w:val="WW8Num20z0"/>
    <w:rsid w:val="00CC43F6"/>
    <w:rPr>
      <w:b w:val="0"/>
    </w:rPr>
  </w:style>
  <w:style w:type="character" w:customStyle="1" w:styleId="WW8Num20z1">
    <w:name w:val="WW8Num20z1"/>
    <w:rsid w:val="00CC43F6"/>
  </w:style>
  <w:style w:type="character" w:customStyle="1" w:styleId="WW8Num20z2">
    <w:name w:val="WW8Num20z2"/>
    <w:rsid w:val="00CC43F6"/>
  </w:style>
  <w:style w:type="character" w:customStyle="1" w:styleId="WW8Num20z3">
    <w:name w:val="WW8Num20z3"/>
    <w:rsid w:val="00CC43F6"/>
  </w:style>
  <w:style w:type="character" w:customStyle="1" w:styleId="WW8Num20z4">
    <w:name w:val="WW8Num20z4"/>
    <w:rsid w:val="00CC43F6"/>
  </w:style>
  <w:style w:type="character" w:customStyle="1" w:styleId="WW8Num20z5">
    <w:name w:val="WW8Num20z5"/>
    <w:rsid w:val="00CC43F6"/>
  </w:style>
  <w:style w:type="character" w:customStyle="1" w:styleId="WW8Num20z6">
    <w:name w:val="WW8Num20z6"/>
    <w:rsid w:val="00CC43F6"/>
  </w:style>
  <w:style w:type="character" w:customStyle="1" w:styleId="WW8Num20z7">
    <w:name w:val="WW8Num20z7"/>
    <w:rsid w:val="00CC43F6"/>
  </w:style>
  <w:style w:type="character" w:customStyle="1" w:styleId="WW8Num20z8">
    <w:name w:val="WW8Num20z8"/>
    <w:rsid w:val="00CC43F6"/>
  </w:style>
  <w:style w:type="character" w:customStyle="1" w:styleId="WW8Num21z0">
    <w:name w:val="WW8Num21z0"/>
    <w:rsid w:val="00CC43F6"/>
    <w:rPr>
      <w:rFonts w:ascii="Times New Roman" w:eastAsia="Times New Roman" w:hAnsi="Times New Roman" w:cs="Times New Roman"/>
    </w:rPr>
  </w:style>
  <w:style w:type="character" w:customStyle="1" w:styleId="WW8Num21z1">
    <w:name w:val="WW8Num21z1"/>
    <w:rsid w:val="00CC43F6"/>
    <w:rPr>
      <w:rFonts w:hint="default"/>
    </w:rPr>
  </w:style>
  <w:style w:type="character" w:customStyle="1" w:styleId="WW8Num21z2">
    <w:name w:val="WW8Num21z2"/>
    <w:rsid w:val="00CC43F6"/>
  </w:style>
  <w:style w:type="character" w:customStyle="1" w:styleId="WW8Num21z3">
    <w:name w:val="WW8Num21z3"/>
    <w:rsid w:val="00CC43F6"/>
  </w:style>
  <w:style w:type="character" w:customStyle="1" w:styleId="WW8Num21z4">
    <w:name w:val="WW8Num21z4"/>
    <w:rsid w:val="00CC43F6"/>
  </w:style>
  <w:style w:type="character" w:customStyle="1" w:styleId="WW8Num21z5">
    <w:name w:val="WW8Num21z5"/>
    <w:rsid w:val="00CC43F6"/>
  </w:style>
  <w:style w:type="character" w:customStyle="1" w:styleId="WW8Num21z6">
    <w:name w:val="WW8Num21z6"/>
    <w:rsid w:val="00CC43F6"/>
  </w:style>
  <w:style w:type="character" w:customStyle="1" w:styleId="WW8Num21z7">
    <w:name w:val="WW8Num21z7"/>
    <w:rsid w:val="00CC43F6"/>
  </w:style>
  <w:style w:type="character" w:customStyle="1" w:styleId="WW8Num21z8">
    <w:name w:val="WW8Num21z8"/>
    <w:rsid w:val="00CC43F6"/>
  </w:style>
  <w:style w:type="character" w:customStyle="1" w:styleId="WW8Num22z0">
    <w:name w:val="WW8Num22z0"/>
    <w:rsid w:val="00CC43F6"/>
    <w:rPr>
      <w:rFonts w:hint="default"/>
    </w:rPr>
  </w:style>
  <w:style w:type="character" w:customStyle="1" w:styleId="WW8Num22z1">
    <w:name w:val="WW8Num22z1"/>
    <w:rsid w:val="00CC43F6"/>
  </w:style>
  <w:style w:type="character" w:customStyle="1" w:styleId="WW8Num22z2">
    <w:name w:val="WW8Num22z2"/>
    <w:rsid w:val="00CC43F6"/>
  </w:style>
  <w:style w:type="character" w:customStyle="1" w:styleId="WW8Num22z3">
    <w:name w:val="WW8Num22z3"/>
    <w:rsid w:val="00CC43F6"/>
  </w:style>
  <w:style w:type="character" w:customStyle="1" w:styleId="WW8Num22z4">
    <w:name w:val="WW8Num22z4"/>
    <w:rsid w:val="00CC43F6"/>
  </w:style>
  <w:style w:type="character" w:customStyle="1" w:styleId="WW8Num22z5">
    <w:name w:val="WW8Num22z5"/>
    <w:rsid w:val="00CC43F6"/>
  </w:style>
  <w:style w:type="character" w:customStyle="1" w:styleId="WW8Num22z6">
    <w:name w:val="WW8Num22z6"/>
    <w:rsid w:val="00CC43F6"/>
  </w:style>
  <w:style w:type="character" w:customStyle="1" w:styleId="WW8Num22z7">
    <w:name w:val="WW8Num22z7"/>
    <w:rsid w:val="00CC43F6"/>
  </w:style>
  <w:style w:type="character" w:customStyle="1" w:styleId="WW8Num22z8">
    <w:name w:val="WW8Num22z8"/>
    <w:rsid w:val="00CC43F6"/>
  </w:style>
  <w:style w:type="character" w:customStyle="1" w:styleId="WW8Num23z0">
    <w:name w:val="WW8Num23z0"/>
    <w:rsid w:val="00CC43F6"/>
    <w:rPr>
      <w:rFonts w:ascii="Symbol" w:hAnsi="Symbol" w:cs="Symbol" w:hint="default"/>
    </w:rPr>
  </w:style>
  <w:style w:type="character" w:customStyle="1" w:styleId="WW8Num23z1">
    <w:name w:val="WW8Num23z1"/>
    <w:rsid w:val="00CC43F6"/>
    <w:rPr>
      <w:rFonts w:ascii="Courier New" w:hAnsi="Courier New" w:cs="Courier New" w:hint="default"/>
    </w:rPr>
  </w:style>
  <w:style w:type="character" w:customStyle="1" w:styleId="WW8Num23z2">
    <w:name w:val="WW8Num23z2"/>
    <w:rsid w:val="00CC43F6"/>
    <w:rPr>
      <w:rFonts w:ascii="Wingdings" w:hAnsi="Wingdings" w:cs="Wingdings" w:hint="default"/>
    </w:rPr>
  </w:style>
  <w:style w:type="character" w:customStyle="1" w:styleId="WW8Num24z0">
    <w:name w:val="WW8Num24z0"/>
    <w:rsid w:val="00CC43F6"/>
    <w:rPr>
      <w:rFonts w:ascii="Symbol" w:hAnsi="Symbol" w:cs="Symbol" w:hint="default"/>
    </w:rPr>
  </w:style>
  <w:style w:type="character" w:customStyle="1" w:styleId="WW8Num24z1">
    <w:name w:val="WW8Num24z1"/>
    <w:rsid w:val="00CC43F6"/>
    <w:rPr>
      <w:rFonts w:ascii="Courier New" w:hAnsi="Courier New" w:cs="Courier New" w:hint="default"/>
    </w:rPr>
  </w:style>
  <w:style w:type="character" w:customStyle="1" w:styleId="WW8Num24z2">
    <w:name w:val="WW8Num24z2"/>
    <w:rsid w:val="00CC43F6"/>
    <w:rPr>
      <w:rFonts w:ascii="Wingdings" w:hAnsi="Wingdings" w:cs="Wingdings" w:hint="default"/>
    </w:rPr>
  </w:style>
  <w:style w:type="character" w:customStyle="1" w:styleId="WW8Num25z0">
    <w:name w:val="WW8Num25z0"/>
    <w:rsid w:val="00CC43F6"/>
    <w:rPr>
      <w:rFonts w:hint="default"/>
    </w:rPr>
  </w:style>
  <w:style w:type="character" w:customStyle="1" w:styleId="WW8Num25z1">
    <w:name w:val="WW8Num25z1"/>
    <w:rsid w:val="00CC43F6"/>
  </w:style>
  <w:style w:type="character" w:customStyle="1" w:styleId="WW8Num25z2">
    <w:name w:val="WW8Num25z2"/>
    <w:rsid w:val="00CC43F6"/>
  </w:style>
  <w:style w:type="character" w:customStyle="1" w:styleId="WW8Num25z3">
    <w:name w:val="WW8Num25z3"/>
    <w:rsid w:val="00CC43F6"/>
  </w:style>
  <w:style w:type="character" w:customStyle="1" w:styleId="WW8Num25z4">
    <w:name w:val="WW8Num25z4"/>
    <w:rsid w:val="00CC43F6"/>
  </w:style>
  <w:style w:type="character" w:customStyle="1" w:styleId="WW8Num25z5">
    <w:name w:val="WW8Num25z5"/>
    <w:rsid w:val="00CC43F6"/>
  </w:style>
  <w:style w:type="character" w:customStyle="1" w:styleId="WW8Num25z6">
    <w:name w:val="WW8Num25z6"/>
    <w:rsid w:val="00CC43F6"/>
  </w:style>
  <w:style w:type="character" w:customStyle="1" w:styleId="WW8Num25z7">
    <w:name w:val="WW8Num25z7"/>
    <w:rsid w:val="00CC43F6"/>
  </w:style>
  <w:style w:type="character" w:customStyle="1" w:styleId="WW8Num25z8">
    <w:name w:val="WW8Num25z8"/>
    <w:rsid w:val="00CC43F6"/>
  </w:style>
  <w:style w:type="character" w:customStyle="1" w:styleId="WW8Num26z0">
    <w:name w:val="WW8Num26z0"/>
    <w:rsid w:val="00CC43F6"/>
    <w:rPr>
      <w:rFonts w:hint="default"/>
    </w:rPr>
  </w:style>
  <w:style w:type="character" w:customStyle="1" w:styleId="WW8Num26z1">
    <w:name w:val="WW8Num26z1"/>
    <w:rsid w:val="00CC43F6"/>
  </w:style>
  <w:style w:type="character" w:customStyle="1" w:styleId="WW8Num26z2">
    <w:name w:val="WW8Num26z2"/>
    <w:rsid w:val="00CC43F6"/>
  </w:style>
  <w:style w:type="character" w:customStyle="1" w:styleId="WW8Num26z3">
    <w:name w:val="WW8Num26z3"/>
    <w:rsid w:val="00CC43F6"/>
  </w:style>
  <w:style w:type="character" w:customStyle="1" w:styleId="WW8Num26z4">
    <w:name w:val="WW8Num26z4"/>
    <w:rsid w:val="00CC43F6"/>
  </w:style>
  <w:style w:type="character" w:customStyle="1" w:styleId="WW8Num26z5">
    <w:name w:val="WW8Num26z5"/>
    <w:rsid w:val="00CC43F6"/>
  </w:style>
  <w:style w:type="character" w:customStyle="1" w:styleId="WW8Num26z6">
    <w:name w:val="WW8Num26z6"/>
    <w:rsid w:val="00CC43F6"/>
  </w:style>
  <w:style w:type="character" w:customStyle="1" w:styleId="WW8Num26z7">
    <w:name w:val="WW8Num26z7"/>
    <w:rsid w:val="00CC43F6"/>
  </w:style>
  <w:style w:type="character" w:customStyle="1" w:styleId="WW8Num26z8">
    <w:name w:val="WW8Num26z8"/>
    <w:rsid w:val="00CC43F6"/>
  </w:style>
  <w:style w:type="character" w:customStyle="1" w:styleId="WW8Num27z0">
    <w:name w:val="WW8Num27z0"/>
    <w:rsid w:val="00CC43F6"/>
    <w:rPr>
      <w:rFonts w:hint="default"/>
    </w:rPr>
  </w:style>
  <w:style w:type="character" w:customStyle="1" w:styleId="WW8Num27z1">
    <w:name w:val="WW8Num27z1"/>
    <w:rsid w:val="00CC43F6"/>
  </w:style>
  <w:style w:type="character" w:customStyle="1" w:styleId="WW8Num27z2">
    <w:name w:val="WW8Num27z2"/>
    <w:rsid w:val="00CC43F6"/>
  </w:style>
  <w:style w:type="character" w:customStyle="1" w:styleId="WW8Num27z3">
    <w:name w:val="WW8Num27z3"/>
    <w:rsid w:val="00CC43F6"/>
  </w:style>
  <w:style w:type="character" w:customStyle="1" w:styleId="WW8Num27z4">
    <w:name w:val="WW8Num27z4"/>
    <w:rsid w:val="00CC43F6"/>
  </w:style>
  <w:style w:type="character" w:customStyle="1" w:styleId="WW8Num27z5">
    <w:name w:val="WW8Num27z5"/>
    <w:rsid w:val="00CC43F6"/>
  </w:style>
  <w:style w:type="character" w:customStyle="1" w:styleId="WW8Num27z6">
    <w:name w:val="WW8Num27z6"/>
    <w:rsid w:val="00CC43F6"/>
  </w:style>
  <w:style w:type="character" w:customStyle="1" w:styleId="WW8Num27z7">
    <w:name w:val="WW8Num27z7"/>
    <w:rsid w:val="00CC43F6"/>
  </w:style>
  <w:style w:type="character" w:customStyle="1" w:styleId="WW8Num27z8">
    <w:name w:val="WW8Num27z8"/>
    <w:rsid w:val="00CC43F6"/>
  </w:style>
  <w:style w:type="character" w:customStyle="1" w:styleId="WW8Num28z0">
    <w:name w:val="WW8Num28z0"/>
    <w:rsid w:val="00CC43F6"/>
    <w:rPr>
      <w:rFonts w:ascii="Symbol" w:hAnsi="Symbol" w:cs="Symbol" w:hint="default"/>
      <w:sz w:val="20"/>
    </w:rPr>
  </w:style>
  <w:style w:type="character" w:customStyle="1" w:styleId="WW8Num28z1">
    <w:name w:val="WW8Num28z1"/>
    <w:rsid w:val="00CC43F6"/>
    <w:rPr>
      <w:rFonts w:ascii="Courier New" w:hAnsi="Courier New" w:cs="Courier New" w:hint="default"/>
      <w:sz w:val="20"/>
    </w:rPr>
  </w:style>
  <w:style w:type="character" w:customStyle="1" w:styleId="WW8Num28z2">
    <w:name w:val="WW8Num28z2"/>
    <w:rsid w:val="00CC43F6"/>
    <w:rPr>
      <w:rFonts w:ascii="Wingdings" w:hAnsi="Wingdings" w:cs="Wingdings" w:hint="default"/>
      <w:sz w:val="20"/>
    </w:rPr>
  </w:style>
  <w:style w:type="character" w:customStyle="1" w:styleId="WW8Num29z0">
    <w:name w:val="WW8Num29z0"/>
    <w:rsid w:val="00CC43F6"/>
    <w:rPr>
      <w:bCs/>
      <w:sz w:val="26"/>
      <w:szCs w:val="26"/>
    </w:rPr>
  </w:style>
  <w:style w:type="character" w:customStyle="1" w:styleId="WW8Num29z1">
    <w:name w:val="WW8Num29z1"/>
    <w:rsid w:val="00CC43F6"/>
  </w:style>
  <w:style w:type="character" w:customStyle="1" w:styleId="WW8Num29z2">
    <w:name w:val="WW8Num29z2"/>
    <w:rsid w:val="00CC43F6"/>
  </w:style>
  <w:style w:type="character" w:customStyle="1" w:styleId="WW8Num29z3">
    <w:name w:val="WW8Num29z3"/>
    <w:rsid w:val="00CC43F6"/>
  </w:style>
  <w:style w:type="character" w:customStyle="1" w:styleId="WW8Num29z4">
    <w:name w:val="WW8Num29z4"/>
    <w:rsid w:val="00CC43F6"/>
  </w:style>
  <w:style w:type="character" w:customStyle="1" w:styleId="WW8Num29z5">
    <w:name w:val="WW8Num29z5"/>
    <w:rsid w:val="00CC43F6"/>
  </w:style>
  <w:style w:type="character" w:customStyle="1" w:styleId="WW8Num29z6">
    <w:name w:val="WW8Num29z6"/>
    <w:rsid w:val="00CC43F6"/>
  </w:style>
  <w:style w:type="character" w:customStyle="1" w:styleId="WW8Num29z7">
    <w:name w:val="WW8Num29z7"/>
    <w:rsid w:val="00CC43F6"/>
  </w:style>
  <w:style w:type="character" w:customStyle="1" w:styleId="WW8Num29z8">
    <w:name w:val="WW8Num29z8"/>
    <w:rsid w:val="00CC43F6"/>
  </w:style>
  <w:style w:type="character" w:customStyle="1" w:styleId="WW8Num30z0">
    <w:name w:val="WW8Num30z0"/>
    <w:rsid w:val="00CC43F6"/>
  </w:style>
  <w:style w:type="character" w:customStyle="1" w:styleId="WW8Num30z1">
    <w:name w:val="WW8Num30z1"/>
    <w:rsid w:val="00CC43F6"/>
  </w:style>
  <w:style w:type="character" w:customStyle="1" w:styleId="WW8Num30z2">
    <w:name w:val="WW8Num30z2"/>
    <w:rsid w:val="00CC43F6"/>
  </w:style>
  <w:style w:type="character" w:customStyle="1" w:styleId="WW8Num30z3">
    <w:name w:val="WW8Num30z3"/>
    <w:rsid w:val="00CC43F6"/>
  </w:style>
  <w:style w:type="character" w:customStyle="1" w:styleId="WW8Num30z4">
    <w:name w:val="WW8Num30z4"/>
    <w:rsid w:val="00CC43F6"/>
  </w:style>
  <w:style w:type="character" w:customStyle="1" w:styleId="WW8Num30z5">
    <w:name w:val="WW8Num30z5"/>
    <w:rsid w:val="00CC43F6"/>
  </w:style>
  <w:style w:type="character" w:customStyle="1" w:styleId="WW8Num30z6">
    <w:name w:val="WW8Num30z6"/>
    <w:rsid w:val="00CC43F6"/>
  </w:style>
  <w:style w:type="character" w:customStyle="1" w:styleId="WW8Num30z7">
    <w:name w:val="WW8Num30z7"/>
    <w:rsid w:val="00CC43F6"/>
  </w:style>
  <w:style w:type="character" w:customStyle="1" w:styleId="WW8Num30z8">
    <w:name w:val="WW8Num30z8"/>
    <w:rsid w:val="00CC43F6"/>
  </w:style>
  <w:style w:type="character" w:customStyle="1" w:styleId="WW8Num31z0">
    <w:name w:val="WW8Num31z0"/>
    <w:rsid w:val="00CC43F6"/>
    <w:rPr>
      <w:rFonts w:ascii="Symbol" w:hAnsi="Symbol" w:cs="Symbol" w:hint="default"/>
      <w:sz w:val="26"/>
      <w:szCs w:val="26"/>
    </w:rPr>
  </w:style>
  <w:style w:type="character" w:customStyle="1" w:styleId="WW8Num31z1">
    <w:name w:val="WW8Num31z1"/>
    <w:rsid w:val="00CC43F6"/>
    <w:rPr>
      <w:rFonts w:ascii="Courier New" w:hAnsi="Courier New" w:cs="Courier New" w:hint="default"/>
    </w:rPr>
  </w:style>
  <w:style w:type="character" w:customStyle="1" w:styleId="WW8Num31z2">
    <w:name w:val="WW8Num31z2"/>
    <w:rsid w:val="00CC43F6"/>
    <w:rPr>
      <w:rFonts w:ascii="Wingdings" w:hAnsi="Wingdings" w:cs="Wingdings" w:hint="default"/>
    </w:rPr>
  </w:style>
  <w:style w:type="character" w:customStyle="1" w:styleId="WW8Num32z0">
    <w:name w:val="WW8Num32z0"/>
    <w:rsid w:val="00CC43F6"/>
    <w:rPr>
      <w:rFonts w:ascii="Symbol" w:hAnsi="Symbol" w:cs="Symbol" w:hint="default"/>
    </w:rPr>
  </w:style>
  <w:style w:type="character" w:customStyle="1" w:styleId="WW8Num32z1">
    <w:name w:val="WW8Num32z1"/>
    <w:rsid w:val="00CC43F6"/>
    <w:rPr>
      <w:rFonts w:hint="default"/>
    </w:rPr>
  </w:style>
  <w:style w:type="character" w:customStyle="1" w:styleId="WW8Num32z2">
    <w:name w:val="WW8Num32z2"/>
    <w:rsid w:val="00CC43F6"/>
    <w:rPr>
      <w:rFonts w:ascii="Wingdings" w:hAnsi="Wingdings" w:cs="Wingdings" w:hint="default"/>
    </w:rPr>
  </w:style>
  <w:style w:type="character" w:customStyle="1" w:styleId="WW8Num32z4">
    <w:name w:val="WW8Num32z4"/>
    <w:rsid w:val="00CC43F6"/>
    <w:rPr>
      <w:rFonts w:ascii="Courier New" w:hAnsi="Courier New" w:cs="Courier New" w:hint="default"/>
    </w:rPr>
  </w:style>
  <w:style w:type="character" w:customStyle="1" w:styleId="WW8Num33z0">
    <w:name w:val="WW8Num33z0"/>
    <w:rsid w:val="00CC43F6"/>
    <w:rPr>
      <w:rFonts w:hint="default"/>
    </w:rPr>
  </w:style>
  <w:style w:type="character" w:customStyle="1" w:styleId="WW8Num33z1">
    <w:name w:val="WW8Num33z1"/>
    <w:rsid w:val="00CC43F6"/>
  </w:style>
  <w:style w:type="character" w:customStyle="1" w:styleId="WW8Num33z2">
    <w:name w:val="WW8Num33z2"/>
    <w:rsid w:val="00CC43F6"/>
  </w:style>
  <w:style w:type="character" w:customStyle="1" w:styleId="WW8Num33z3">
    <w:name w:val="WW8Num33z3"/>
    <w:rsid w:val="00CC43F6"/>
  </w:style>
  <w:style w:type="character" w:customStyle="1" w:styleId="WW8Num33z4">
    <w:name w:val="WW8Num33z4"/>
    <w:rsid w:val="00CC43F6"/>
  </w:style>
  <w:style w:type="character" w:customStyle="1" w:styleId="WW8Num33z5">
    <w:name w:val="WW8Num33z5"/>
    <w:rsid w:val="00CC43F6"/>
  </w:style>
  <w:style w:type="character" w:customStyle="1" w:styleId="WW8Num33z6">
    <w:name w:val="WW8Num33z6"/>
    <w:rsid w:val="00CC43F6"/>
  </w:style>
  <w:style w:type="character" w:customStyle="1" w:styleId="WW8Num33z7">
    <w:name w:val="WW8Num33z7"/>
    <w:rsid w:val="00CC43F6"/>
  </w:style>
  <w:style w:type="character" w:customStyle="1" w:styleId="WW8Num33z8">
    <w:name w:val="WW8Num33z8"/>
    <w:rsid w:val="00CC43F6"/>
  </w:style>
  <w:style w:type="character" w:customStyle="1" w:styleId="Domylnaczcionkaakapitu1">
    <w:name w:val="Domyślna czcionka akapitu1"/>
    <w:rsid w:val="00CC43F6"/>
  </w:style>
  <w:style w:type="paragraph" w:customStyle="1" w:styleId="Nagwek10">
    <w:name w:val="Nagłówek1"/>
    <w:basedOn w:val="Normalny"/>
    <w:next w:val="Tekstpodstawowy"/>
    <w:rsid w:val="00CC43F6"/>
    <w:pPr>
      <w:keepNext/>
      <w:suppressAutoHyphens/>
      <w:spacing w:before="240" w:after="120" w:line="240" w:lineRule="auto"/>
    </w:pPr>
    <w:rPr>
      <w:rFonts w:ascii="Arial" w:eastAsia="Microsoft YaHei" w:hAnsi="Arial" w:cs="Arial"/>
      <w:sz w:val="28"/>
      <w:szCs w:val="28"/>
      <w:lang w:eastAsia="ar-SA"/>
    </w:rPr>
  </w:style>
  <w:style w:type="paragraph" w:styleId="Lista">
    <w:name w:val="List"/>
    <w:basedOn w:val="Tekstpodstawowy"/>
    <w:rsid w:val="00CC43F6"/>
    <w:pPr>
      <w:suppressAutoHyphens/>
      <w:spacing w:line="240" w:lineRule="auto"/>
    </w:pPr>
    <w:rPr>
      <w:rFonts w:ascii="Times New Roman" w:eastAsia="Times New Roman" w:hAnsi="Times New Roman" w:cs="Arial"/>
      <w:sz w:val="24"/>
      <w:szCs w:val="24"/>
      <w:lang w:eastAsia="ar-SA"/>
    </w:rPr>
  </w:style>
  <w:style w:type="paragraph" w:customStyle="1" w:styleId="Podpis1">
    <w:name w:val="Podpis1"/>
    <w:basedOn w:val="Normalny"/>
    <w:rsid w:val="00CC43F6"/>
    <w:pPr>
      <w:suppressLineNumbers/>
      <w:suppressAutoHyphens/>
      <w:spacing w:before="120" w:after="120" w:line="240" w:lineRule="auto"/>
    </w:pPr>
    <w:rPr>
      <w:rFonts w:ascii="Times New Roman" w:eastAsia="Times New Roman" w:hAnsi="Times New Roman" w:cs="Arial"/>
      <w:i/>
      <w:iCs/>
      <w:sz w:val="24"/>
      <w:szCs w:val="24"/>
      <w:lang w:eastAsia="ar-SA"/>
    </w:rPr>
  </w:style>
  <w:style w:type="paragraph" w:customStyle="1" w:styleId="Indeks">
    <w:name w:val="Indeks"/>
    <w:basedOn w:val="Normalny"/>
    <w:rsid w:val="00CC43F6"/>
    <w:pPr>
      <w:suppressLineNumbers/>
      <w:suppressAutoHyphens/>
      <w:spacing w:after="0" w:line="240" w:lineRule="auto"/>
    </w:pPr>
    <w:rPr>
      <w:rFonts w:ascii="Times New Roman" w:eastAsia="Times New Roman" w:hAnsi="Times New Roman" w:cs="Arial"/>
      <w:sz w:val="24"/>
      <w:szCs w:val="24"/>
      <w:lang w:eastAsia="ar-SA"/>
    </w:rPr>
  </w:style>
  <w:style w:type="paragraph" w:customStyle="1" w:styleId="Plandokumentu1">
    <w:name w:val="Plan dokumentu1"/>
    <w:basedOn w:val="Normalny"/>
    <w:rsid w:val="00CC43F6"/>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NagwekZnak1">
    <w:name w:val="Nagłówek Znak1"/>
    <w:basedOn w:val="Domylnaczcionkaakapitu"/>
    <w:rsid w:val="0095415C"/>
    <w:rPr>
      <w:sz w:val="24"/>
      <w:szCs w:val="24"/>
      <w:lang w:eastAsia="ar-SA"/>
    </w:rPr>
  </w:style>
  <w:style w:type="character" w:customStyle="1" w:styleId="StopkaZnak1">
    <w:name w:val="Stopka Znak1"/>
    <w:basedOn w:val="Domylnaczcionkaakapitu"/>
    <w:rsid w:val="0095415C"/>
    <w:rPr>
      <w:sz w:val="24"/>
      <w:szCs w:val="24"/>
      <w:lang w:eastAsia="ar-SA"/>
    </w:rPr>
  </w:style>
  <w:style w:type="character" w:customStyle="1" w:styleId="Nagwek1Znak">
    <w:name w:val="Nagłówek 1 Znak"/>
    <w:basedOn w:val="Domylnaczcionkaakapitu"/>
    <w:link w:val="Nagwek1"/>
    <w:uiPriority w:val="9"/>
    <w:rsid w:val="00373A35"/>
    <w:rPr>
      <w:rFonts w:asciiTheme="majorHAnsi" w:eastAsiaTheme="majorEastAsia" w:hAnsiTheme="majorHAnsi" w:cstheme="majorBidi"/>
      <w:color w:val="365F91" w:themeColor="accent1" w:themeShade="BF"/>
      <w:sz w:val="32"/>
      <w:szCs w:val="32"/>
    </w:rPr>
  </w:style>
  <w:style w:type="character" w:customStyle="1" w:styleId="Nagwek2Znak">
    <w:name w:val="Nagłówek 2 Znak"/>
    <w:basedOn w:val="Domylnaczcionkaakapitu"/>
    <w:link w:val="Nagwek2"/>
    <w:uiPriority w:val="9"/>
    <w:rsid w:val="00373A35"/>
    <w:rPr>
      <w:rFonts w:asciiTheme="majorHAnsi" w:eastAsiaTheme="majorEastAsia" w:hAnsiTheme="majorHAnsi" w:cstheme="majorBidi"/>
      <w:color w:val="365F91" w:themeColor="accent1" w:themeShade="BF"/>
      <w:sz w:val="26"/>
      <w:szCs w:val="26"/>
    </w:rPr>
  </w:style>
  <w:style w:type="paragraph" w:styleId="Nagwekspisutreci">
    <w:name w:val="TOC Heading"/>
    <w:basedOn w:val="Nagwek1"/>
    <w:next w:val="Normalny"/>
    <w:uiPriority w:val="39"/>
    <w:semiHidden/>
    <w:unhideWhenUsed/>
    <w:qFormat/>
    <w:rsid w:val="00373A35"/>
    <w:pPr>
      <w:outlineLvl w:val="9"/>
    </w:pPr>
  </w:style>
  <w:style w:type="paragraph" w:styleId="Spistreci1">
    <w:name w:val="toc 1"/>
    <w:basedOn w:val="Normalny"/>
    <w:next w:val="Normalny"/>
    <w:autoRedefine/>
    <w:uiPriority w:val="39"/>
    <w:unhideWhenUsed/>
    <w:rsid w:val="00373A35"/>
    <w:pPr>
      <w:spacing w:after="100"/>
    </w:pPr>
  </w:style>
  <w:style w:type="paragraph" w:styleId="Spistreci2">
    <w:name w:val="toc 2"/>
    <w:basedOn w:val="Normalny"/>
    <w:next w:val="Normalny"/>
    <w:autoRedefine/>
    <w:uiPriority w:val="39"/>
    <w:unhideWhenUsed/>
    <w:rsid w:val="00373A35"/>
    <w:pPr>
      <w:spacing w:after="100"/>
      <w:ind w:left="220"/>
    </w:pPr>
  </w:style>
  <w:style w:type="character" w:styleId="Hipercze">
    <w:name w:val="Hyperlink"/>
    <w:basedOn w:val="Domylnaczcionkaakapitu"/>
    <w:uiPriority w:val="99"/>
    <w:unhideWhenUsed/>
    <w:rsid w:val="00373A35"/>
    <w:rPr>
      <w:color w:val="0000FF" w:themeColor="hyperlink"/>
      <w:u w:val="single"/>
    </w:rPr>
  </w:style>
  <w:style w:type="paragraph" w:styleId="Spistreci3">
    <w:name w:val="toc 3"/>
    <w:basedOn w:val="Normalny"/>
    <w:next w:val="Normalny"/>
    <w:autoRedefine/>
    <w:uiPriority w:val="39"/>
    <w:unhideWhenUsed/>
    <w:rsid w:val="00373A35"/>
    <w:pPr>
      <w:spacing w:after="100"/>
      <w:ind w:left="440"/>
    </w:pPr>
    <w:rPr>
      <w:rFonts w:eastAsiaTheme="minorEastAsia" w:cs="Times New Roman"/>
      <w:lang w:eastAsia="pl-PL"/>
    </w:rPr>
  </w:style>
  <w:style w:type="paragraph" w:customStyle="1" w:styleId="Plandokumentu">
    <w:name w:val="Plan dokumentu"/>
    <w:basedOn w:val="Normalny"/>
    <w:rsid w:val="00BE465C"/>
    <w:pPr>
      <w:shd w:val="clear" w:color="auto" w:fill="000080"/>
      <w:suppressAutoHyphens/>
      <w:spacing w:after="0" w:line="240" w:lineRule="auto"/>
    </w:pPr>
    <w:rPr>
      <w:rFonts w:ascii="Tahoma" w:eastAsia="Times New Roman" w:hAnsi="Tahoma" w:cs="Tahoma"/>
      <w:sz w:val="20"/>
      <w:szCs w:val="20"/>
      <w:lang w:eastAsia="ar-SA"/>
    </w:rPr>
  </w:style>
  <w:style w:type="numbering" w:customStyle="1" w:styleId="Bezlisty4">
    <w:name w:val="Bez listy4"/>
    <w:next w:val="Bezlisty"/>
    <w:uiPriority w:val="99"/>
    <w:semiHidden/>
    <w:unhideWhenUsed/>
    <w:rsid w:val="001E0A48"/>
  </w:style>
  <w:style w:type="numbering" w:customStyle="1" w:styleId="Bezlisty5">
    <w:name w:val="Bez listy5"/>
    <w:next w:val="Bezlisty"/>
    <w:uiPriority w:val="99"/>
    <w:semiHidden/>
    <w:unhideWhenUsed/>
    <w:rsid w:val="00B25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80997">
      <w:bodyDiv w:val="1"/>
      <w:marLeft w:val="0"/>
      <w:marRight w:val="0"/>
      <w:marTop w:val="0"/>
      <w:marBottom w:val="0"/>
      <w:divBdr>
        <w:top w:val="none" w:sz="0" w:space="0" w:color="auto"/>
        <w:left w:val="none" w:sz="0" w:space="0" w:color="auto"/>
        <w:bottom w:val="none" w:sz="0" w:space="0" w:color="auto"/>
        <w:right w:val="none" w:sz="0" w:space="0" w:color="auto"/>
      </w:divBdr>
    </w:div>
    <w:div w:id="111022260">
      <w:bodyDiv w:val="1"/>
      <w:marLeft w:val="0"/>
      <w:marRight w:val="0"/>
      <w:marTop w:val="0"/>
      <w:marBottom w:val="0"/>
      <w:divBdr>
        <w:top w:val="none" w:sz="0" w:space="0" w:color="auto"/>
        <w:left w:val="none" w:sz="0" w:space="0" w:color="auto"/>
        <w:bottom w:val="none" w:sz="0" w:space="0" w:color="auto"/>
        <w:right w:val="none" w:sz="0" w:space="0" w:color="auto"/>
      </w:divBdr>
    </w:div>
    <w:div w:id="278727158">
      <w:bodyDiv w:val="1"/>
      <w:marLeft w:val="0"/>
      <w:marRight w:val="0"/>
      <w:marTop w:val="75"/>
      <w:marBottom w:val="0"/>
      <w:divBdr>
        <w:top w:val="none" w:sz="0" w:space="0" w:color="auto"/>
        <w:left w:val="none" w:sz="0" w:space="0" w:color="auto"/>
        <w:bottom w:val="none" w:sz="0" w:space="0" w:color="auto"/>
        <w:right w:val="none" w:sz="0" w:space="0" w:color="auto"/>
      </w:divBdr>
      <w:divsChild>
        <w:div w:id="762721324">
          <w:marLeft w:val="0"/>
          <w:marRight w:val="0"/>
          <w:marTop w:val="0"/>
          <w:marBottom w:val="0"/>
          <w:divBdr>
            <w:top w:val="none" w:sz="0" w:space="0" w:color="auto"/>
            <w:left w:val="none" w:sz="0" w:space="0" w:color="auto"/>
            <w:bottom w:val="none" w:sz="0" w:space="0" w:color="auto"/>
            <w:right w:val="none" w:sz="0" w:space="0" w:color="auto"/>
          </w:divBdr>
          <w:divsChild>
            <w:div w:id="371077642">
              <w:marLeft w:val="0"/>
              <w:marRight w:val="0"/>
              <w:marTop w:val="0"/>
              <w:marBottom w:val="0"/>
              <w:divBdr>
                <w:top w:val="none" w:sz="0" w:space="0" w:color="auto"/>
                <w:left w:val="none" w:sz="0" w:space="0" w:color="auto"/>
                <w:bottom w:val="none" w:sz="0" w:space="0" w:color="auto"/>
                <w:right w:val="none" w:sz="0" w:space="0" w:color="auto"/>
              </w:divBdr>
              <w:divsChild>
                <w:div w:id="255722156">
                  <w:marLeft w:val="30"/>
                  <w:marRight w:val="0"/>
                  <w:marTop w:val="0"/>
                  <w:marBottom w:val="0"/>
                  <w:divBdr>
                    <w:top w:val="single" w:sz="6" w:space="4" w:color="E1E1E1"/>
                    <w:left w:val="single" w:sz="6" w:space="4" w:color="E1E1E1"/>
                    <w:bottom w:val="single" w:sz="6" w:space="4" w:color="E1E1E1"/>
                    <w:right w:val="single" w:sz="6" w:space="4" w:color="E1E1E1"/>
                  </w:divBdr>
                  <w:divsChild>
                    <w:div w:id="531574214">
                      <w:marLeft w:val="0"/>
                      <w:marRight w:val="0"/>
                      <w:marTop w:val="0"/>
                      <w:marBottom w:val="0"/>
                      <w:divBdr>
                        <w:top w:val="none" w:sz="0" w:space="0" w:color="auto"/>
                        <w:left w:val="none" w:sz="0" w:space="0" w:color="auto"/>
                        <w:bottom w:val="none" w:sz="0" w:space="0" w:color="auto"/>
                        <w:right w:val="none" w:sz="0" w:space="0" w:color="auto"/>
                      </w:divBdr>
                      <w:divsChild>
                        <w:div w:id="225453520">
                          <w:marLeft w:val="0"/>
                          <w:marRight w:val="0"/>
                          <w:marTop w:val="0"/>
                          <w:marBottom w:val="0"/>
                          <w:divBdr>
                            <w:top w:val="none" w:sz="0" w:space="0" w:color="auto"/>
                            <w:left w:val="none" w:sz="0" w:space="0" w:color="auto"/>
                            <w:bottom w:val="none" w:sz="0" w:space="0" w:color="auto"/>
                            <w:right w:val="none" w:sz="0" w:space="0" w:color="auto"/>
                          </w:divBdr>
                          <w:divsChild>
                            <w:div w:id="828792281">
                              <w:marLeft w:val="0"/>
                              <w:marRight w:val="0"/>
                              <w:marTop w:val="0"/>
                              <w:marBottom w:val="0"/>
                              <w:divBdr>
                                <w:top w:val="none" w:sz="0" w:space="0" w:color="auto"/>
                                <w:left w:val="none" w:sz="0" w:space="0" w:color="auto"/>
                                <w:bottom w:val="none" w:sz="0" w:space="0" w:color="auto"/>
                                <w:right w:val="none" w:sz="0" w:space="0" w:color="auto"/>
                              </w:divBdr>
                            </w:div>
                            <w:div w:id="1904100681">
                              <w:marLeft w:val="0"/>
                              <w:marRight w:val="0"/>
                              <w:marTop w:val="0"/>
                              <w:marBottom w:val="0"/>
                              <w:divBdr>
                                <w:top w:val="none" w:sz="0" w:space="0" w:color="auto"/>
                                <w:left w:val="none" w:sz="0" w:space="0" w:color="auto"/>
                                <w:bottom w:val="none" w:sz="0" w:space="0" w:color="auto"/>
                                <w:right w:val="none" w:sz="0" w:space="0" w:color="auto"/>
                              </w:divBdr>
                            </w:div>
                            <w:div w:id="378938146">
                              <w:marLeft w:val="0"/>
                              <w:marRight w:val="0"/>
                              <w:marTop w:val="0"/>
                              <w:marBottom w:val="0"/>
                              <w:divBdr>
                                <w:top w:val="none" w:sz="0" w:space="0" w:color="auto"/>
                                <w:left w:val="none" w:sz="0" w:space="0" w:color="auto"/>
                                <w:bottom w:val="none" w:sz="0" w:space="0" w:color="auto"/>
                                <w:right w:val="none" w:sz="0" w:space="0" w:color="auto"/>
                              </w:divBdr>
                            </w:div>
                            <w:div w:id="1711883507">
                              <w:marLeft w:val="0"/>
                              <w:marRight w:val="0"/>
                              <w:marTop w:val="0"/>
                              <w:marBottom w:val="0"/>
                              <w:divBdr>
                                <w:top w:val="none" w:sz="0" w:space="0" w:color="auto"/>
                                <w:left w:val="none" w:sz="0" w:space="0" w:color="auto"/>
                                <w:bottom w:val="none" w:sz="0" w:space="0" w:color="auto"/>
                                <w:right w:val="none" w:sz="0" w:space="0" w:color="auto"/>
                              </w:divBdr>
                            </w:div>
                            <w:div w:id="818884523">
                              <w:marLeft w:val="0"/>
                              <w:marRight w:val="0"/>
                              <w:marTop w:val="0"/>
                              <w:marBottom w:val="0"/>
                              <w:divBdr>
                                <w:top w:val="none" w:sz="0" w:space="0" w:color="auto"/>
                                <w:left w:val="none" w:sz="0" w:space="0" w:color="auto"/>
                                <w:bottom w:val="none" w:sz="0" w:space="0" w:color="auto"/>
                                <w:right w:val="none" w:sz="0" w:space="0" w:color="auto"/>
                              </w:divBdr>
                            </w:div>
                            <w:div w:id="121183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803571">
      <w:bodyDiv w:val="1"/>
      <w:marLeft w:val="0"/>
      <w:marRight w:val="0"/>
      <w:marTop w:val="0"/>
      <w:marBottom w:val="0"/>
      <w:divBdr>
        <w:top w:val="none" w:sz="0" w:space="0" w:color="auto"/>
        <w:left w:val="none" w:sz="0" w:space="0" w:color="auto"/>
        <w:bottom w:val="none" w:sz="0" w:space="0" w:color="auto"/>
        <w:right w:val="none" w:sz="0" w:space="0" w:color="auto"/>
      </w:divBdr>
    </w:div>
    <w:div w:id="307714530">
      <w:bodyDiv w:val="1"/>
      <w:marLeft w:val="0"/>
      <w:marRight w:val="0"/>
      <w:marTop w:val="0"/>
      <w:marBottom w:val="0"/>
      <w:divBdr>
        <w:top w:val="none" w:sz="0" w:space="0" w:color="auto"/>
        <w:left w:val="none" w:sz="0" w:space="0" w:color="auto"/>
        <w:bottom w:val="none" w:sz="0" w:space="0" w:color="auto"/>
        <w:right w:val="none" w:sz="0" w:space="0" w:color="auto"/>
      </w:divBdr>
    </w:div>
    <w:div w:id="420182549">
      <w:bodyDiv w:val="1"/>
      <w:marLeft w:val="0"/>
      <w:marRight w:val="0"/>
      <w:marTop w:val="0"/>
      <w:marBottom w:val="0"/>
      <w:divBdr>
        <w:top w:val="none" w:sz="0" w:space="0" w:color="auto"/>
        <w:left w:val="none" w:sz="0" w:space="0" w:color="auto"/>
        <w:bottom w:val="none" w:sz="0" w:space="0" w:color="auto"/>
        <w:right w:val="none" w:sz="0" w:space="0" w:color="auto"/>
      </w:divBdr>
      <w:divsChild>
        <w:div w:id="1522471487">
          <w:marLeft w:val="0"/>
          <w:marRight w:val="0"/>
          <w:marTop w:val="0"/>
          <w:marBottom w:val="0"/>
          <w:divBdr>
            <w:top w:val="none" w:sz="0" w:space="0" w:color="auto"/>
            <w:left w:val="none" w:sz="0" w:space="0" w:color="auto"/>
            <w:bottom w:val="none" w:sz="0" w:space="0" w:color="auto"/>
            <w:right w:val="none" w:sz="0" w:space="0" w:color="auto"/>
          </w:divBdr>
          <w:divsChild>
            <w:div w:id="63853965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681518132">
      <w:bodyDiv w:val="1"/>
      <w:marLeft w:val="0"/>
      <w:marRight w:val="0"/>
      <w:marTop w:val="0"/>
      <w:marBottom w:val="0"/>
      <w:divBdr>
        <w:top w:val="none" w:sz="0" w:space="0" w:color="auto"/>
        <w:left w:val="none" w:sz="0" w:space="0" w:color="auto"/>
        <w:bottom w:val="none" w:sz="0" w:space="0" w:color="auto"/>
        <w:right w:val="none" w:sz="0" w:space="0" w:color="auto"/>
      </w:divBdr>
    </w:div>
    <w:div w:id="754939556">
      <w:bodyDiv w:val="1"/>
      <w:marLeft w:val="0"/>
      <w:marRight w:val="0"/>
      <w:marTop w:val="0"/>
      <w:marBottom w:val="0"/>
      <w:divBdr>
        <w:top w:val="none" w:sz="0" w:space="0" w:color="auto"/>
        <w:left w:val="none" w:sz="0" w:space="0" w:color="auto"/>
        <w:bottom w:val="none" w:sz="0" w:space="0" w:color="auto"/>
        <w:right w:val="none" w:sz="0" w:space="0" w:color="auto"/>
      </w:divBdr>
    </w:div>
    <w:div w:id="772089303">
      <w:bodyDiv w:val="1"/>
      <w:marLeft w:val="0"/>
      <w:marRight w:val="0"/>
      <w:marTop w:val="0"/>
      <w:marBottom w:val="0"/>
      <w:divBdr>
        <w:top w:val="none" w:sz="0" w:space="0" w:color="auto"/>
        <w:left w:val="none" w:sz="0" w:space="0" w:color="auto"/>
        <w:bottom w:val="none" w:sz="0" w:space="0" w:color="auto"/>
        <w:right w:val="none" w:sz="0" w:space="0" w:color="auto"/>
      </w:divBdr>
    </w:div>
    <w:div w:id="840507627">
      <w:bodyDiv w:val="1"/>
      <w:marLeft w:val="0"/>
      <w:marRight w:val="0"/>
      <w:marTop w:val="0"/>
      <w:marBottom w:val="0"/>
      <w:divBdr>
        <w:top w:val="none" w:sz="0" w:space="0" w:color="auto"/>
        <w:left w:val="none" w:sz="0" w:space="0" w:color="auto"/>
        <w:bottom w:val="none" w:sz="0" w:space="0" w:color="auto"/>
        <w:right w:val="none" w:sz="0" w:space="0" w:color="auto"/>
      </w:divBdr>
    </w:div>
    <w:div w:id="864945534">
      <w:bodyDiv w:val="1"/>
      <w:marLeft w:val="0"/>
      <w:marRight w:val="0"/>
      <w:marTop w:val="0"/>
      <w:marBottom w:val="0"/>
      <w:divBdr>
        <w:top w:val="none" w:sz="0" w:space="0" w:color="auto"/>
        <w:left w:val="none" w:sz="0" w:space="0" w:color="auto"/>
        <w:bottom w:val="none" w:sz="0" w:space="0" w:color="auto"/>
        <w:right w:val="none" w:sz="0" w:space="0" w:color="auto"/>
      </w:divBdr>
      <w:divsChild>
        <w:div w:id="1920214614">
          <w:marLeft w:val="0"/>
          <w:marRight w:val="0"/>
          <w:marTop w:val="0"/>
          <w:marBottom w:val="0"/>
          <w:divBdr>
            <w:top w:val="none" w:sz="0" w:space="0" w:color="auto"/>
            <w:left w:val="none" w:sz="0" w:space="0" w:color="auto"/>
            <w:bottom w:val="none" w:sz="0" w:space="0" w:color="auto"/>
            <w:right w:val="none" w:sz="0" w:space="0" w:color="auto"/>
          </w:divBdr>
          <w:divsChild>
            <w:div w:id="513954687">
              <w:marLeft w:val="-375"/>
              <w:marRight w:val="0"/>
              <w:marTop w:val="0"/>
              <w:marBottom w:val="0"/>
              <w:divBdr>
                <w:top w:val="none" w:sz="0" w:space="0" w:color="auto"/>
                <w:left w:val="none" w:sz="0" w:space="0" w:color="auto"/>
                <w:bottom w:val="none" w:sz="0" w:space="0" w:color="auto"/>
                <w:right w:val="none" w:sz="0" w:space="0" w:color="auto"/>
              </w:divBdr>
            </w:div>
            <w:div w:id="131013079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974794627">
      <w:bodyDiv w:val="1"/>
      <w:marLeft w:val="0"/>
      <w:marRight w:val="0"/>
      <w:marTop w:val="0"/>
      <w:marBottom w:val="0"/>
      <w:divBdr>
        <w:top w:val="none" w:sz="0" w:space="0" w:color="auto"/>
        <w:left w:val="none" w:sz="0" w:space="0" w:color="auto"/>
        <w:bottom w:val="none" w:sz="0" w:space="0" w:color="auto"/>
        <w:right w:val="none" w:sz="0" w:space="0" w:color="auto"/>
      </w:divBdr>
      <w:divsChild>
        <w:div w:id="1124470887">
          <w:marLeft w:val="0"/>
          <w:marRight w:val="0"/>
          <w:marTop w:val="0"/>
          <w:marBottom w:val="0"/>
          <w:divBdr>
            <w:top w:val="none" w:sz="0" w:space="0" w:color="auto"/>
            <w:left w:val="none" w:sz="0" w:space="0" w:color="auto"/>
            <w:bottom w:val="none" w:sz="0" w:space="0" w:color="auto"/>
            <w:right w:val="none" w:sz="0" w:space="0" w:color="auto"/>
          </w:divBdr>
          <w:divsChild>
            <w:div w:id="1737824546">
              <w:marLeft w:val="0"/>
              <w:marRight w:val="0"/>
              <w:marTop w:val="0"/>
              <w:marBottom w:val="0"/>
              <w:divBdr>
                <w:top w:val="none" w:sz="0" w:space="0" w:color="auto"/>
                <w:left w:val="none" w:sz="0" w:space="0" w:color="auto"/>
                <w:bottom w:val="none" w:sz="0" w:space="0" w:color="auto"/>
                <w:right w:val="none" w:sz="0" w:space="0" w:color="auto"/>
              </w:divBdr>
              <w:divsChild>
                <w:div w:id="234898363">
                  <w:marLeft w:val="0"/>
                  <w:marRight w:val="0"/>
                  <w:marTop w:val="0"/>
                  <w:marBottom w:val="0"/>
                  <w:divBdr>
                    <w:top w:val="none" w:sz="0" w:space="0" w:color="auto"/>
                    <w:left w:val="none" w:sz="0" w:space="0" w:color="auto"/>
                    <w:bottom w:val="none" w:sz="0" w:space="0" w:color="auto"/>
                    <w:right w:val="none" w:sz="0" w:space="0" w:color="auto"/>
                  </w:divBdr>
                  <w:divsChild>
                    <w:div w:id="17858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59876">
      <w:bodyDiv w:val="1"/>
      <w:marLeft w:val="0"/>
      <w:marRight w:val="0"/>
      <w:marTop w:val="0"/>
      <w:marBottom w:val="0"/>
      <w:divBdr>
        <w:top w:val="none" w:sz="0" w:space="0" w:color="auto"/>
        <w:left w:val="none" w:sz="0" w:space="0" w:color="auto"/>
        <w:bottom w:val="none" w:sz="0" w:space="0" w:color="auto"/>
        <w:right w:val="none" w:sz="0" w:space="0" w:color="auto"/>
      </w:divBdr>
    </w:div>
    <w:div w:id="1646007287">
      <w:bodyDiv w:val="1"/>
      <w:marLeft w:val="0"/>
      <w:marRight w:val="0"/>
      <w:marTop w:val="0"/>
      <w:marBottom w:val="0"/>
      <w:divBdr>
        <w:top w:val="none" w:sz="0" w:space="0" w:color="auto"/>
        <w:left w:val="none" w:sz="0" w:space="0" w:color="auto"/>
        <w:bottom w:val="none" w:sz="0" w:space="0" w:color="auto"/>
        <w:right w:val="none" w:sz="0" w:space="0" w:color="auto"/>
      </w:divBdr>
    </w:div>
    <w:div w:id="1837530547">
      <w:bodyDiv w:val="1"/>
      <w:marLeft w:val="0"/>
      <w:marRight w:val="0"/>
      <w:marTop w:val="0"/>
      <w:marBottom w:val="0"/>
      <w:divBdr>
        <w:top w:val="none" w:sz="0" w:space="0" w:color="auto"/>
        <w:left w:val="none" w:sz="0" w:space="0" w:color="auto"/>
        <w:bottom w:val="none" w:sz="0" w:space="0" w:color="auto"/>
        <w:right w:val="none" w:sz="0" w:space="0" w:color="auto"/>
      </w:divBdr>
    </w:div>
    <w:div w:id="190594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hyperlink" Target="mailto:gops@gops.sierakowice.p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[Wykresy.xlsx]Arkusz1!$B$75</c:f>
              <c:strCache>
                <c:ptCount val="1"/>
                <c:pt idx="0">
                  <c:v>liczba osób</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[Wykresy.xlsx]Arkusz1!$A$76:$A$79</c:f>
              <c:strCache>
                <c:ptCount val="4"/>
                <c:pt idx="0">
                  <c:v>mieszkańcy gminy</c:v>
                </c:pt>
                <c:pt idx="1">
                  <c:v>liczba osób w rodzinach objętych pomocą</c:v>
                </c:pt>
                <c:pt idx="2">
                  <c:v>osoby którym decyzją przyznano świadczenia</c:v>
                </c:pt>
                <c:pt idx="3">
                  <c:v>liczba osób w rodzinach objętych pracą socjalną</c:v>
                </c:pt>
              </c:strCache>
            </c:strRef>
          </c:cat>
          <c:val>
            <c:numRef>
              <c:f>[Wykresy.xlsx]Arkusz1!$B$76:$B$79</c:f>
              <c:numCache>
                <c:formatCode>#,##0</c:formatCode>
                <c:ptCount val="4"/>
                <c:pt idx="0">
                  <c:v>20534</c:v>
                </c:pt>
                <c:pt idx="1">
                  <c:v>2494</c:v>
                </c:pt>
                <c:pt idx="2" formatCode="General">
                  <c:v>871</c:v>
                </c:pt>
                <c:pt idx="3">
                  <c:v>1650</c:v>
                </c:pt>
              </c:numCache>
            </c:numRef>
          </c:val>
          <c:extLst xmlns:c16r2="http://schemas.microsoft.com/office/drawing/2015/06/chart">
            <c:ext xmlns:c16="http://schemas.microsoft.com/office/drawing/2014/chart" uri="{C3380CC4-5D6E-409C-BE32-E72D297353CC}">
              <c16:uniqueId val="{00000000-3951-4D4E-A642-B2D923CC94F9}"/>
            </c:ext>
          </c:extLst>
        </c:ser>
        <c:dLbls>
          <c:dLblPos val="outEnd"/>
          <c:showLegendKey val="0"/>
          <c:showVal val="1"/>
          <c:showCatName val="0"/>
          <c:showSerName val="0"/>
          <c:showPercent val="0"/>
          <c:showBubbleSize val="0"/>
        </c:dLbls>
        <c:gapWidth val="100"/>
        <c:overlap val="-24"/>
        <c:axId val="297516368"/>
        <c:axId val="297516760"/>
      </c:barChart>
      <c:catAx>
        <c:axId val="29751636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7516760"/>
        <c:crosses val="autoZero"/>
        <c:auto val="1"/>
        <c:lblAlgn val="ctr"/>
        <c:lblOffset val="100"/>
        <c:noMultiLvlLbl val="0"/>
      </c:catAx>
      <c:valAx>
        <c:axId val="2975167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751636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[Wykresy.xlsx]Arkusz1!$B$63</c:f>
              <c:strCache>
                <c:ptCount val="1"/>
                <c:pt idx="0">
                  <c:v>Liczba osób którym przyznano decyzją świadczenia</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[Wykresy.xlsx]Arkusz1!$A$64:$A$65</c:f>
              <c:strCache>
                <c:ptCount val="2"/>
                <c:pt idx="0">
                  <c:v>świadczenia pieniężne</c:v>
                </c:pt>
                <c:pt idx="1">
                  <c:v>świadczenia niepieniężne</c:v>
                </c:pt>
              </c:strCache>
            </c:strRef>
          </c:cat>
          <c:val>
            <c:numRef>
              <c:f>[Wykresy.xlsx]Arkusz1!$B$64:$B$65</c:f>
              <c:numCache>
                <c:formatCode>General</c:formatCode>
                <c:ptCount val="2"/>
                <c:pt idx="0">
                  <c:v>226</c:v>
                </c:pt>
                <c:pt idx="1">
                  <c:v>657</c:v>
                </c:pt>
              </c:numCache>
            </c:numRef>
          </c:val>
          <c:extLst xmlns:c16r2="http://schemas.microsoft.com/office/drawing/2015/06/chart">
            <c:ext xmlns:c16="http://schemas.microsoft.com/office/drawing/2014/chart" uri="{C3380CC4-5D6E-409C-BE32-E72D297353CC}">
              <c16:uniqueId val="{00000000-2B69-4110-9CB1-827E396737EF}"/>
            </c:ext>
          </c:extLst>
        </c:ser>
        <c:dLbls>
          <c:dLblPos val="outEnd"/>
          <c:showLegendKey val="0"/>
          <c:showVal val="1"/>
          <c:showCatName val="0"/>
          <c:showSerName val="0"/>
          <c:showPercent val="0"/>
          <c:showBubbleSize val="0"/>
        </c:dLbls>
        <c:gapWidth val="100"/>
        <c:overlap val="-24"/>
        <c:axId val="297514016"/>
        <c:axId val="297517152"/>
      </c:barChart>
      <c:catAx>
        <c:axId val="29751401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7517152"/>
        <c:crosses val="autoZero"/>
        <c:auto val="1"/>
        <c:lblAlgn val="ctr"/>
        <c:lblOffset val="100"/>
        <c:noMultiLvlLbl val="0"/>
      </c:catAx>
      <c:valAx>
        <c:axId val="297517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75140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[Wykresy.xlsx]Arkusz1!$A$2</c:f>
              <c:strCache>
                <c:ptCount val="1"/>
                <c:pt idx="0">
                  <c:v>rodzina 1 osobowa</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[Wykresy.xlsx]Arkusz1!$B$2</c:f>
              <c:numCache>
                <c:formatCode>General</c:formatCode>
                <c:ptCount val="1"/>
                <c:pt idx="0">
                  <c:v>201</c:v>
                </c:pt>
              </c:numCache>
            </c:numRef>
          </c:val>
          <c:extLst xmlns:c16r2="http://schemas.microsoft.com/office/drawing/2015/06/chart">
            <c:ext xmlns:c16="http://schemas.microsoft.com/office/drawing/2014/chart" uri="{C3380CC4-5D6E-409C-BE32-E72D297353CC}">
              <c16:uniqueId val="{00000000-27C9-4630-9470-357DEB45F144}"/>
            </c:ext>
          </c:extLst>
        </c:ser>
        <c:ser>
          <c:idx val="1"/>
          <c:order val="1"/>
          <c:tx>
            <c:strRef>
              <c:f>[Wykresy.xlsx]Arkusz1!$A$3</c:f>
              <c:strCache>
                <c:ptCount val="1"/>
                <c:pt idx="0">
                  <c:v>rodzina 2 osobowa</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[Wykresy.xlsx]Arkusz1!$B$3</c:f>
              <c:numCache>
                <c:formatCode>General</c:formatCode>
                <c:ptCount val="1"/>
                <c:pt idx="0">
                  <c:v>106</c:v>
                </c:pt>
              </c:numCache>
            </c:numRef>
          </c:val>
          <c:extLst xmlns:c16r2="http://schemas.microsoft.com/office/drawing/2015/06/chart">
            <c:ext xmlns:c16="http://schemas.microsoft.com/office/drawing/2014/chart" uri="{C3380CC4-5D6E-409C-BE32-E72D297353CC}">
              <c16:uniqueId val="{00000001-27C9-4630-9470-357DEB45F144}"/>
            </c:ext>
          </c:extLst>
        </c:ser>
        <c:ser>
          <c:idx val="2"/>
          <c:order val="2"/>
          <c:tx>
            <c:strRef>
              <c:f>[Wykresy.xlsx]Arkusz1!$A$4</c:f>
              <c:strCache>
                <c:ptCount val="1"/>
                <c:pt idx="0">
                  <c:v>rodzina 3 osobowa</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[Wykresy.xlsx]Arkusz1!$B$4</c:f>
              <c:numCache>
                <c:formatCode>General</c:formatCode>
                <c:ptCount val="1"/>
                <c:pt idx="0">
                  <c:v>94</c:v>
                </c:pt>
              </c:numCache>
            </c:numRef>
          </c:val>
          <c:extLst xmlns:c16r2="http://schemas.microsoft.com/office/drawing/2015/06/chart">
            <c:ext xmlns:c16="http://schemas.microsoft.com/office/drawing/2014/chart" uri="{C3380CC4-5D6E-409C-BE32-E72D297353CC}">
              <c16:uniqueId val="{00000002-27C9-4630-9470-357DEB45F144}"/>
            </c:ext>
          </c:extLst>
        </c:ser>
        <c:ser>
          <c:idx val="3"/>
          <c:order val="3"/>
          <c:tx>
            <c:strRef>
              <c:f>[Wykresy.xlsx]Arkusz1!$A$5</c:f>
              <c:strCache>
                <c:ptCount val="1"/>
                <c:pt idx="0">
                  <c:v>rodzina 4 osobowa</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[Wykresy.xlsx]Arkusz1!$B$5</c:f>
              <c:numCache>
                <c:formatCode>General</c:formatCode>
                <c:ptCount val="1"/>
                <c:pt idx="0">
                  <c:v>115</c:v>
                </c:pt>
              </c:numCache>
            </c:numRef>
          </c:val>
          <c:extLst xmlns:c16r2="http://schemas.microsoft.com/office/drawing/2015/06/chart">
            <c:ext xmlns:c16="http://schemas.microsoft.com/office/drawing/2014/chart" uri="{C3380CC4-5D6E-409C-BE32-E72D297353CC}">
              <c16:uniqueId val="{00000003-27C9-4630-9470-357DEB45F144}"/>
            </c:ext>
          </c:extLst>
        </c:ser>
        <c:ser>
          <c:idx val="4"/>
          <c:order val="4"/>
          <c:tx>
            <c:strRef>
              <c:f>[Wykresy.xlsx]Arkusz1!$A$6</c:f>
              <c:strCache>
                <c:ptCount val="1"/>
                <c:pt idx="0">
                  <c:v>rodzina 5 osobowa</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[Wykresy.xlsx]Arkusz1!$B$6</c:f>
              <c:numCache>
                <c:formatCode>General</c:formatCode>
                <c:ptCount val="1"/>
                <c:pt idx="0">
                  <c:v>119</c:v>
                </c:pt>
              </c:numCache>
            </c:numRef>
          </c:val>
          <c:extLst xmlns:c16r2="http://schemas.microsoft.com/office/drawing/2015/06/chart">
            <c:ext xmlns:c16="http://schemas.microsoft.com/office/drawing/2014/chart" uri="{C3380CC4-5D6E-409C-BE32-E72D297353CC}">
              <c16:uniqueId val="{00000004-27C9-4630-9470-357DEB45F144}"/>
            </c:ext>
          </c:extLst>
        </c:ser>
        <c:ser>
          <c:idx val="5"/>
          <c:order val="5"/>
          <c:tx>
            <c:strRef>
              <c:f>[Wykresy.xlsx]Arkusz1!$A$7</c:f>
              <c:strCache>
                <c:ptCount val="1"/>
                <c:pt idx="0">
                  <c:v>rodzina 6 osobowa i więcej</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[Wykresy.xlsx]Arkusz1!$B$7</c:f>
              <c:numCache>
                <c:formatCode>General</c:formatCode>
                <c:ptCount val="1"/>
                <c:pt idx="0">
                  <c:v>113</c:v>
                </c:pt>
              </c:numCache>
            </c:numRef>
          </c:val>
          <c:extLst xmlns:c16r2="http://schemas.microsoft.com/office/drawing/2015/06/chart">
            <c:ext xmlns:c16="http://schemas.microsoft.com/office/drawing/2014/chart" uri="{C3380CC4-5D6E-409C-BE32-E72D297353CC}">
              <c16:uniqueId val="{00000005-27C9-4630-9470-357DEB45F144}"/>
            </c:ext>
          </c:extLst>
        </c:ser>
        <c:dLbls>
          <c:dLblPos val="outEnd"/>
          <c:showLegendKey val="0"/>
          <c:showVal val="1"/>
          <c:showCatName val="0"/>
          <c:showSerName val="0"/>
          <c:showPercent val="0"/>
          <c:showBubbleSize val="0"/>
        </c:dLbls>
        <c:gapWidth val="100"/>
        <c:overlap val="-24"/>
        <c:axId val="297515976"/>
        <c:axId val="297514800"/>
      </c:barChart>
      <c:catAx>
        <c:axId val="2975159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7514800"/>
        <c:crosses val="autoZero"/>
        <c:auto val="1"/>
        <c:lblAlgn val="ctr"/>
        <c:lblOffset val="100"/>
        <c:noMultiLvlLbl val="0"/>
      </c:catAx>
      <c:valAx>
        <c:axId val="297514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75159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[Wykresy.xlsx]Arkusz1!$A$26</c:f>
              <c:strCache>
                <c:ptCount val="1"/>
                <c:pt idx="0">
                  <c:v>Rodziny objęte pomocą społeczną - ogółem</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[Wykresy.xlsx]Arkusz1!$B$26</c:f>
              <c:numCache>
                <c:formatCode>0%</c:formatCode>
                <c:ptCount val="1"/>
                <c:pt idx="0">
                  <c:v>1</c:v>
                </c:pt>
              </c:numCache>
            </c:numRef>
          </c:val>
          <c:extLst xmlns:c16r2="http://schemas.microsoft.com/office/drawing/2015/06/chart">
            <c:ext xmlns:c16="http://schemas.microsoft.com/office/drawing/2014/chart" uri="{C3380CC4-5D6E-409C-BE32-E72D297353CC}">
              <c16:uniqueId val="{00000000-FEC7-4859-949E-FBCD8AF4EED1}"/>
            </c:ext>
          </c:extLst>
        </c:ser>
        <c:ser>
          <c:idx val="1"/>
          <c:order val="1"/>
          <c:tx>
            <c:strRef>
              <c:f>[Wykresy.xlsx]Arkusz1!$A$27</c:f>
              <c:strCache>
                <c:ptCount val="1"/>
                <c:pt idx="0">
                  <c:v>Rodziny z dziećmi</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[Wykresy.xlsx]Arkusz1!$B$27</c:f>
              <c:numCache>
                <c:formatCode>0.00%</c:formatCode>
                <c:ptCount val="1"/>
                <c:pt idx="0">
                  <c:v>0.432</c:v>
                </c:pt>
              </c:numCache>
            </c:numRef>
          </c:val>
          <c:extLst xmlns:c16r2="http://schemas.microsoft.com/office/drawing/2015/06/chart">
            <c:ext xmlns:c16="http://schemas.microsoft.com/office/drawing/2014/chart" uri="{C3380CC4-5D6E-409C-BE32-E72D297353CC}">
              <c16:uniqueId val="{00000001-FEC7-4859-949E-FBCD8AF4EED1}"/>
            </c:ext>
          </c:extLst>
        </c:ser>
        <c:ser>
          <c:idx val="2"/>
          <c:order val="2"/>
          <c:tx>
            <c:strRef>
              <c:f>[Wykresy.xlsx]Arkusz1!$A$28</c:f>
              <c:strCache>
                <c:ptCount val="1"/>
                <c:pt idx="0">
                  <c:v>Rodziny niepełne</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[Wykresy.xlsx]Arkusz1!$B$28</c:f>
              <c:numCache>
                <c:formatCode>0.00%</c:formatCode>
                <c:ptCount val="1"/>
                <c:pt idx="0">
                  <c:v>8.3000000000000004E-2</c:v>
                </c:pt>
              </c:numCache>
            </c:numRef>
          </c:val>
          <c:extLst xmlns:c16r2="http://schemas.microsoft.com/office/drawing/2015/06/chart">
            <c:ext xmlns:c16="http://schemas.microsoft.com/office/drawing/2014/chart" uri="{C3380CC4-5D6E-409C-BE32-E72D297353CC}">
              <c16:uniqueId val="{00000002-FEC7-4859-949E-FBCD8AF4EED1}"/>
            </c:ext>
          </c:extLst>
        </c:ser>
        <c:ser>
          <c:idx val="3"/>
          <c:order val="3"/>
          <c:tx>
            <c:strRef>
              <c:f>[Wykresy.xlsx]Arkusz1!$A$29</c:f>
              <c:strCache>
                <c:ptCount val="1"/>
                <c:pt idx="0">
                  <c:v>Rodziny emerytów i rencistów</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[Wykresy.xlsx]Arkusz1!$B$29</c:f>
              <c:numCache>
                <c:formatCode>0.00%</c:formatCode>
                <c:ptCount val="1"/>
                <c:pt idx="0">
                  <c:v>8.2000000000000003E-2</c:v>
                </c:pt>
              </c:numCache>
            </c:numRef>
          </c:val>
          <c:extLst xmlns:c16r2="http://schemas.microsoft.com/office/drawing/2015/06/chart">
            <c:ext xmlns:c16="http://schemas.microsoft.com/office/drawing/2014/chart" uri="{C3380CC4-5D6E-409C-BE32-E72D297353CC}">
              <c16:uniqueId val="{00000003-FEC7-4859-949E-FBCD8AF4EED1}"/>
            </c:ext>
          </c:extLst>
        </c:ser>
        <c:ser>
          <c:idx val="4"/>
          <c:order val="4"/>
          <c:tx>
            <c:strRef>
              <c:f>[Wykresy.xlsx]Arkusz1!$A$30</c:f>
              <c:strCache>
                <c:ptCount val="1"/>
                <c:pt idx="0">
                  <c:v>Osoby samotnie gospodarujące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[Wykresy.xlsx]Arkusz1!$B$30</c:f>
              <c:numCache>
                <c:formatCode>0.00%</c:formatCode>
                <c:ptCount val="1"/>
                <c:pt idx="0">
                  <c:v>0.26900000000000002</c:v>
                </c:pt>
              </c:numCache>
            </c:numRef>
          </c:val>
          <c:extLst xmlns:c16r2="http://schemas.microsoft.com/office/drawing/2015/06/chart">
            <c:ext xmlns:c16="http://schemas.microsoft.com/office/drawing/2014/chart" uri="{C3380CC4-5D6E-409C-BE32-E72D297353CC}">
              <c16:uniqueId val="{00000004-FEC7-4859-949E-FBCD8AF4EED1}"/>
            </c:ext>
          </c:extLst>
        </c:ser>
        <c:dLbls>
          <c:dLblPos val="outEnd"/>
          <c:showLegendKey val="0"/>
          <c:showVal val="1"/>
          <c:showCatName val="0"/>
          <c:showSerName val="0"/>
          <c:showPercent val="0"/>
          <c:showBubbleSize val="0"/>
        </c:dLbls>
        <c:gapWidth val="100"/>
        <c:overlap val="-24"/>
        <c:axId val="297518328"/>
        <c:axId val="297519504"/>
      </c:barChart>
      <c:catAx>
        <c:axId val="29751832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7519504"/>
        <c:crosses val="autoZero"/>
        <c:auto val="1"/>
        <c:lblAlgn val="ctr"/>
        <c:lblOffset val="100"/>
        <c:noMultiLvlLbl val="0"/>
      </c:catAx>
      <c:valAx>
        <c:axId val="2975195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75183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[Wykresy.xlsx]Arkusz1!$A$41:$A$50</c:f>
              <c:strCache>
                <c:ptCount val="10"/>
                <c:pt idx="0">
                  <c:v>świadczeniobiorcy ogółem</c:v>
                </c:pt>
                <c:pt idx="1">
                  <c:v>zasiłki stałe</c:v>
                </c:pt>
                <c:pt idx="2">
                  <c:v>zasiłki okresowe</c:v>
                </c:pt>
                <c:pt idx="3">
                  <c:v>schronienie</c:v>
                </c:pt>
                <c:pt idx="4">
                  <c:v>posiłek</c:v>
                </c:pt>
                <c:pt idx="5">
                  <c:v>usługi opiekuńcze</c:v>
                </c:pt>
                <c:pt idx="6">
                  <c:v>zasiłki celowe - zdarzenie losowe</c:v>
                </c:pt>
                <c:pt idx="7">
                  <c:v>sprawienie pogrzebu</c:v>
                </c:pt>
                <c:pt idx="8">
                  <c:v>zasiłki celowe - klęska żywiołowa</c:v>
                </c:pt>
                <c:pt idx="9">
                  <c:v>inne zasiłki celowe i w naturze</c:v>
                </c:pt>
              </c:strCache>
            </c:strRef>
          </c:cat>
          <c:val>
            <c:numRef>
              <c:f>[Wykresy.xlsx]Arkusz1!$B$41:$B$50</c:f>
              <c:numCache>
                <c:formatCode>General</c:formatCode>
                <c:ptCount val="10"/>
                <c:pt idx="0">
                  <c:v>865</c:v>
                </c:pt>
                <c:pt idx="1">
                  <c:v>72</c:v>
                </c:pt>
                <c:pt idx="2">
                  <c:v>24</c:v>
                </c:pt>
                <c:pt idx="3">
                  <c:v>4</c:v>
                </c:pt>
                <c:pt idx="4">
                  <c:v>617</c:v>
                </c:pt>
                <c:pt idx="5">
                  <c:v>27</c:v>
                </c:pt>
                <c:pt idx="6">
                  <c:v>12</c:v>
                </c:pt>
                <c:pt idx="7">
                  <c:v>0</c:v>
                </c:pt>
                <c:pt idx="8">
                  <c:v>0</c:v>
                </c:pt>
                <c:pt idx="9">
                  <c:v>161</c:v>
                </c:pt>
              </c:numCache>
            </c:numRef>
          </c:val>
          <c:shape val="cylinder"/>
          <c:extLst xmlns:c16r2="http://schemas.microsoft.com/office/drawing/2015/06/chart">
            <c:ext xmlns:c16="http://schemas.microsoft.com/office/drawing/2014/chart" uri="{C3380CC4-5D6E-409C-BE32-E72D297353CC}">
              <c16:uniqueId val="{00000000-ABDE-4436-9187-10FF1101E5AB}"/>
            </c:ext>
          </c:extLst>
        </c:ser>
        <c:dLbls>
          <c:showLegendKey val="0"/>
          <c:showVal val="1"/>
          <c:showCatName val="0"/>
          <c:showSerName val="0"/>
          <c:showPercent val="0"/>
          <c:showBubbleSize val="0"/>
        </c:dLbls>
        <c:gapWidth val="150"/>
        <c:shape val="box"/>
        <c:axId val="297519112"/>
        <c:axId val="299162192"/>
        <c:axId val="0"/>
      </c:bar3DChart>
      <c:catAx>
        <c:axId val="2975191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9162192"/>
        <c:crosses val="autoZero"/>
        <c:auto val="1"/>
        <c:lblAlgn val="ctr"/>
        <c:lblOffset val="100"/>
        <c:noMultiLvlLbl val="0"/>
      </c:catAx>
      <c:valAx>
        <c:axId val="299162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97519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MARZEC 2017</Abstract>
  <CompanyAddress>Gminny Ośrodek Pomocy Społecznej w Sierakowicach</CompanyAddress>
  <CompanyPhone>ul. Lęborska 34</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8DD3BF-C243-4341-8031-5CDD55D02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2642</TotalTime>
  <Pages>52</Pages>
  <Words>17287</Words>
  <Characters>103728</Characters>
  <Application>Microsoft Office Word</Application>
  <DocSecurity>0</DocSecurity>
  <Lines>864</Lines>
  <Paragraphs>241</Paragraphs>
  <ScaleCrop>false</ScaleCrop>
  <HeadingPairs>
    <vt:vector size="2" baseType="variant">
      <vt:variant>
        <vt:lpstr>Tytuł</vt:lpstr>
      </vt:variant>
      <vt:variant>
        <vt:i4>1</vt:i4>
      </vt:variant>
    </vt:vector>
  </HeadingPairs>
  <TitlesOfParts>
    <vt:vector size="1" baseType="lpstr">
      <vt:lpstr>SPRAWOZDANIE</vt:lpstr>
    </vt:vector>
  </TitlesOfParts>
  <Company>GMINNY OŚRODEK POMOCY SPOŁECZNEJ W SIERAKOWICACH</Company>
  <LinksUpToDate>false</LinksUpToDate>
  <CharactersWithSpaces>120774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dc:title>
  <dc:subject>Z DZIAŁALNOŚCI GMINNEGO OŚRODKA POMOCY SPOŁECZNEJ W SIERAKOWICACH</dc:subject>
  <dc:creator>ZA 2016 ROK</dc:creator>
  <cp:lastModifiedBy>Bartosz Karczewski</cp:lastModifiedBy>
  <cp:revision>256</cp:revision>
  <cp:lastPrinted>2022-03-31T08:37:00Z</cp:lastPrinted>
  <dcterms:created xsi:type="dcterms:W3CDTF">2020-03-30T06:01:00Z</dcterms:created>
  <dcterms:modified xsi:type="dcterms:W3CDTF">2023-03-30T07:03:00Z</dcterms:modified>
</cp:coreProperties>
</file>